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C6752" w14:textId="77777777" w:rsidR="009F5F66" w:rsidRPr="009371B0" w:rsidRDefault="009F5F66" w:rsidP="009F5F66">
      <w:pPr>
        <w:jc w:val="center"/>
        <w:rPr>
          <w:color w:val="FF0000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183B">
        <w:rPr>
          <w:noProof/>
        </w:rPr>
        <w:drawing>
          <wp:inline distT="0" distB="0" distL="0" distR="0" wp14:anchorId="7BC461AB" wp14:editId="37E3D5C2">
            <wp:extent cx="6570345" cy="2174240"/>
            <wp:effectExtent l="0" t="0" r="0" b="0"/>
            <wp:docPr id="106182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E5C">
        <w:rPr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E875504" w14:textId="77777777" w:rsidR="009F5F66" w:rsidRPr="005151E5" w:rsidRDefault="009F5F66" w:rsidP="009F5F66">
      <w:pPr>
        <w:jc w:val="center"/>
        <w:rPr>
          <w:b/>
          <w:color w:val="00B0F0"/>
          <w:spacing w:val="10"/>
          <w:sz w:val="52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51E5">
        <w:rPr>
          <w:b/>
          <w:color w:val="00B0F0"/>
          <w:spacing w:val="10"/>
          <w:sz w:val="52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KHÁM PHÁ XỨ SỞ KIM CHI - HÀN QUỐC</w:t>
      </w:r>
    </w:p>
    <w:p w14:paraId="28D5727D" w14:textId="77777777" w:rsidR="009F5F66" w:rsidRPr="005151E5" w:rsidRDefault="009F5F66" w:rsidP="009F5F66">
      <w:pPr>
        <w:ind w:left="-567" w:right="-448"/>
        <w:jc w:val="center"/>
        <w:rPr>
          <w:rFonts w:ascii="Tahoma" w:eastAsia="Tahoma" w:hAnsi="Tahoma" w:cs="Tahoma"/>
          <w:b/>
          <w:color w:val="C00000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51E5">
        <w:rPr>
          <w:b/>
          <w:color w:val="C00000"/>
          <w:spacing w:val="10"/>
          <w:sz w:val="80"/>
          <w:szCs w:val="8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SEOUL – NAMI - EVERLAND</w:t>
      </w:r>
    </w:p>
    <w:p w14:paraId="1F95FEF4" w14:textId="77777777" w:rsidR="009F5F66" w:rsidRPr="005151E5" w:rsidRDefault="009F5F66" w:rsidP="009F5F66">
      <w:pPr>
        <w:ind w:left="-567" w:right="-448"/>
        <w:jc w:val="center"/>
        <w:rPr>
          <w:rFonts w:ascii="Tahoma" w:eastAsia="Tahoma" w:hAnsi="Tahoma" w:cs="Tahoma"/>
          <w:b/>
          <w:color w:val="ED7D31" w:themeColor="accent2"/>
          <w:spacing w:val="10"/>
          <w:sz w:val="50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51E5">
        <w:rPr>
          <w:rFonts w:ascii="Tahoma" w:eastAsia="Tahoma" w:hAnsi="Tahoma" w:cs="Tahoma"/>
          <w:b/>
          <w:color w:val="ED7D31" w:themeColor="accent2"/>
          <w:spacing w:val="10"/>
          <w:sz w:val="40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(5 NGÀY - 4 ĐÊM)</w:t>
      </w:r>
      <w:r w:rsidRPr="005151E5">
        <w:rPr>
          <w:rFonts w:ascii="Tahoma" w:eastAsia="Tahoma" w:hAnsi="Tahoma" w:cs="Tahoma"/>
          <w:b/>
          <w:color w:val="ED7D31" w:themeColor="accent2"/>
          <w:spacing w:val="10"/>
          <w:sz w:val="50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W w:w="10917" w:type="dxa"/>
        <w:jc w:val="center"/>
        <w:tblLayout w:type="fixed"/>
        <w:tblLook w:val="0400" w:firstRow="0" w:lastRow="0" w:firstColumn="0" w:lastColumn="0" w:noHBand="0" w:noVBand="1"/>
      </w:tblPr>
      <w:tblGrid>
        <w:gridCol w:w="3542"/>
        <w:gridCol w:w="3629"/>
        <w:gridCol w:w="3746"/>
      </w:tblGrid>
      <w:tr w:rsidR="009F5F66" w14:paraId="07A7EBCA" w14:textId="77777777" w:rsidTr="009F5F66">
        <w:trPr>
          <w:trHeight w:val="2092"/>
          <w:jc w:val="center"/>
        </w:trPr>
        <w:tc>
          <w:tcPr>
            <w:tcW w:w="3542" w:type="dxa"/>
            <w:tcBorders>
              <w:bottom w:val="double" w:sz="12" w:space="0" w:color="00B050"/>
            </w:tcBorders>
          </w:tcPr>
          <w:p w14:paraId="49681769" w14:textId="77777777" w:rsidR="009F5F66" w:rsidRDefault="009F5F66" w:rsidP="00765570">
            <w:pPr>
              <w:tabs>
                <w:tab w:val="left" w:pos="270"/>
                <w:tab w:val="left" w:pos="360"/>
              </w:tabs>
              <w:ind w:left="-108" w:right="-55"/>
              <w:rPr>
                <w:rFonts w:ascii="Tahoma" w:eastAsia="Tahoma" w:hAnsi="Tahoma" w:cs="Tahoma"/>
                <w:color w:val="000000"/>
              </w:rPr>
            </w:pPr>
            <w:r w:rsidRPr="003D0284"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500D5FF3" wp14:editId="2C26D6A1">
                  <wp:extent cx="2279650" cy="2686050"/>
                  <wp:effectExtent l="0" t="0" r="6350" b="0"/>
                  <wp:docPr id="532263732" name="Picture 532263732" descr="G:\HINH\KOREA\MÙA XUÂN\7c32d706e9a1d0652036ffd0bf9c7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HINH\KOREA\MÙA XUÂN\7c32d706e9a1d0652036ffd0bf9c7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1" b="10278"/>
                          <a:stretch/>
                        </pic:blipFill>
                        <pic:spPr bwMode="auto">
                          <a:xfrm>
                            <a:off x="0" y="0"/>
                            <a:ext cx="227965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tcBorders>
              <w:bottom w:val="double" w:sz="12" w:space="0" w:color="00B050"/>
            </w:tcBorders>
          </w:tcPr>
          <w:p w14:paraId="3956FC99" w14:textId="77777777" w:rsidR="009F5F66" w:rsidRDefault="009F5F66" w:rsidP="00765570">
            <w:pPr>
              <w:tabs>
                <w:tab w:val="left" w:pos="360"/>
              </w:tabs>
              <w:ind w:left="-161" w:right="-33"/>
              <w:rPr>
                <w:rFonts w:ascii="Tahoma" w:eastAsia="Tahoma" w:hAnsi="Tahoma" w:cs="Tahoma"/>
                <w:color w:val="000000"/>
              </w:rPr>
            </w:pPr>
            <w:r w:rsidRPr="003D0284"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6904A0CC" wp14:editId="7199A8CB">
                  <wp:extent cx="2343785" cy="2686050"/>
                  <wp:effectExtent l="0" t="0" r="0" b="0"/>
                  <wp:docPr id="947930685" name="Picture 947930685" descr="G:\HINH\KOREA\MÙA XUÂN\1a9263c7d97a185d4daad3d58d75c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HINH\KOREA\MÙA XUÂN\1a9263c7d97a185d4daad3d58d75c9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67" b="15380"/>
                          <a:stretch/>
                        </pic:blipFill>
                        <pic:spPr bwMode="auto">
                          <a:xfrm>
                            <a:off x="0" y="0"/>
                            <a:ext cx="2343877" cy="2686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double" w:sz="12" w:space="0" w:color="00B050"/>
            </w:tcBorders>
          </w:tcPr>
          <w:p w14:paraId="5925512C" w14:textId="77777777" w:rsidR="009F5F66" w:rsidRDefault="009F5F66" w:rsidP="00765570">
            <w:pPr>
              <w:tabs>
                <w:tab w:val="left" w:pos="270"/>
                <w:tab w:val="left" w:pos="360"/>
              </w:tabs>
              <w:ind w:left="-102"/>
              <w:rPr>
                <w:rFonts w:ascii="Tahoma" w:eastAsia="Tahoma" w:hAnsi="Tahoma" w:cs="Tahoma"/>
                <w:color w:val="000000"/>
              </w:rPr>
            </w:pPr>
            <w:r w:rsidRPr="00095FE6">
              <w:rPr>
                <w:rFonts w:ascii="Tahoma" w:eastAsia="Tahoma" w:hAnsi="Tahoma" w:cs="Tahoma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2EED6929" wp14:editId="64E815A5">
                  <wp:extent cx="2407285" cy="2609850"/>
                  <wp:effectExtent l="0" t="0" r="0" b="0"/>
                  <wp:docPr id="3" name="Picture 3" descr="G:\HINH\KOREA\40626170_1911342538909710_38181991083682037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HINH\KOREA\40626170_1911342538909710_381819910836820377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86" b="14587"/>
                          <a:stretch/>
                        </pic:blipFill>
                        <pic:spPr bwMode="auto">
                          <a:xfrm>
                            <a:off x="0" y="0"/>
                            <a:ext cx="2407536" cy="261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7A27B" w14:textId="77777777" w:rsidR="004E5E1A" w:rsidRDefault="004E5E1A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14:paraId="6554CB37" w14:textId="77777777" w:rsidR="004E5E1A" w:rsidRDefault="004E5E1A">
      <w:pPr>
        <w:pStyle w:val="BodyText"/>
        <w:kinsoku w:val="0"/>
        <w:overflowPunct w:val="0"/>
        <w:spacing w:before="9"/>
        <w:ind w:left="0" w:firstLine="0"/>
        <w:rPr>
          <w:sz w:val="8"/>
          <w:szCs w:val="8"/>
        </w:rPr>
      </w:pPr>
    </w:p>
    <w:p w14:paraId="0104D746" w14:textId="77777777" w:rsidR="004E5E1A" w:rsidRDefault="004E5E1A">
      <w:pPr>
        <w:pStyle w:val="BodyText"/>
        <w:kinsoku w:val="0"/>
        <w:overflowPunct w:val="0"/>
        <w:spacing w:before="11"/>
        <w:ind w:left="0" w:firstLine="0"/>
        <w:rPr>
          <w:sz w:val="7"/>
          <w:szCs w:val="7"/>
        </w:rPr>
      </w:pPr>
    </w:p>
    <w:p w14:paraId="31C34730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00"/>
        </w:tabs>
        <w:kinsoku w:val="0"/>
        <w:overflowPunct w:val="0"/>
        <w:spacing w:before="90"/>
        <w:jc w:val="both"/>
        <w:rPr>
          <w:b/>
          <w:bCs/>
          <w:color w:val="FF0000"/>
          <w:spacing w:val="-4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Vé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máy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bay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khứ</w:t>
      </w:r>
      <w:proofErr w:type="spellEnd"/>
      <w:r>
        <w:rPr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hồi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của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hãng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hàng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không</w:t>
      </w:r>
      <w:proofErr w:type="spellEnd"/>
      <w:r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VIETJET</w:t>
      </w:r>
      <w:r>
        <w:rPr>
          <w:b/>
          <w:bCs/>
          <w:color w:val="FF0000"/>
          <w:spacing w:val="-6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AIR</w:t>
      </w:r>
      <w:r>
        <w:rPr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+</w:t>
      </w:r>
      <w:r>
        <w:rPr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20KG</w:t>
      </w:r>
      <w:r>
        <w:rPr>
          <w:b/>
          <w:bCs/>
          <w:color w:val="FF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</w:rPr>
        <w:t>hành</w:t>
      </w:r>
      <w:proofErr w:type="spellEnd"/>
      <w:r>
        <w:rPr>
          <w:b/>
          <w:bCs/>
          <w:color w:val="FF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</w:rPr>
        <w:t>lý</w:t>
      </w:r>
      <w:proofErr w:type="spellEnd"/>
      <w:r>
        <w:rPr>
          <w:b/>
          <w:bCs/>
          <w:color w:val="FF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</w:rPr>
        <w:t>ký</w:t>
      </w:r>
      <w:proofErr w:type="spellEnd"/>
      <w:r>
        <w:rPr>
          <w:b/>
          <w:bCs/>
          <w:color w:val="FF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FF0000"/>
          <w:spacing w:val="-4"/>
          <w:sz w:val="28"/>
          <w:szCs w:val="28"/>
        </w:rPr>
        <w:t>gửi</w:t>
      </w:r>
      <w:proofErr w:type="spellEnd"/>
      <w:r>
        <w:rPr>
          <w:b/>
          <w:bCs/>
          <w:color w:val="FF0000"/>
          <w:spacing w:val="-4"/>
          <w:sz w:val="28"/>
          <w:szCs w:val="28"/>
        </w:rPr>
        <w:t>.</w:t>
      </w:r>
    </w:p>
    <w:p w14:paraId="2B8EBD1A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00"/>
        </w:tabs>
        <w:kinsoku w:val="0"/>
        <w:overflowPunct w:val="0"/>
        <w:jc w:val="both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>“Cung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điện</w:t>
      </w:r>
      <w:proofErr w:type="spellEnd"/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Hoàng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Gia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–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Cảnh</w:t>
      </w:r>
      <w:proofErr w:type="spellEnd"/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Phúc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Cung”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từ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triều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đại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Josen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năm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pacing w:val="-2"/>
          <w:sz w:val="28"/>
          <w:szCs w:val="28"/>
        </w:rPr>
        <w:t>1935.</w:t>
      </w:r>
    </w:p>
    <w:p w14:paraId="1DF96A6C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00"/>
        </w:tabs>
        <w:kinsoku w:val="0"/>
        <w:overflowPunct w:val="0"/>
        <w:spacing w:before="1"/>
        <w:ind w:right="253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 xml:space="preserve">“Viện </w:t>
      </w:r>
      <w:proofErr w:type="spellStart"/>
      <w:r>
        <w:rPr>
          <w:b/>
          <w:bCs/>
          <w:color w:val="00AF50"/>
          <w:sz w:val="28"/>
          <w:szCs w:val="28"/>
        </w:rPr>
        <w:t>bảo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tàng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truyền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thống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dân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gian</w:t>
      </w:r>
      <w:proofErr w:type="spellEnd"/>
      <w:r>
        <w:rPr>
          <w:b/>
          <w:bCs/>
          <w:color w:val="00AF50"/>
          <w:sz w:val="28"/>
          <w:szCs w:val="28"/>
        </w:rPr>
        <w:t xml:space="preserve"> Quốc Gia” </w:t>
      </w:r>
      <w:proofErr w:type="spellStart"/>
      <w:r>
        <w:rPr>
          <w:b/>
          <w:bCs/>
          <w:color w:val="000000"/>
          <w:sz w:val="28"/>
          <w:szCs w:val="28"/>
        </w:rPr>
        <w:t>nơi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lưu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giữ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và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bảo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tồn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các</w:t>
      </w:r>
      <w:proofErr w:type="spellEnd"/>
      <w:r>
        <w:rPr>
          <w:b/>
          <w:bCs/>
          <w:color w:val="000000"/>
          <w:sz w:val="28"/>
          <w:szCs w:val="28"/>
        </w:rPr>
        <w:t xml:space="preserve"> di </w:t>
      </w:r>
      <w:proofErr w:type="spellStart"/>
      <w:r>
        <w:rPr>
          <w:b/>
          <w:bCs/>
          <w:color w:val="000000"/>
          <w:sz w:val="28"/>
          <w:szCs w:val="28"/>
        </w:rPr>
        <w:t>sản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văn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hóa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của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Triều</w:t>
      </w:r>
      <w:proofErr w:type="spellEnd"/>
      <w:r>
        <w:rPr>
          <w:b/>
          <w:bCs/>
          <w:color w:val="000000"/>
          <w:sz w:val="28"/>
          <w:szCs w:val="28"/>
        </w:rPr>
        <w:t xml:space="preserve"> Tiên.</w:t>
      </w:r>
    </w:p>
    <w:p w14:paraId="04747682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00"/>
        </w:tabs>
        <w:kinsoku w:val="0"/>
        <w:overflowPunct w:val="0"/>
        <w:ind w:right="253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>Công</w:t>
      </w:r>
      <w:r>
        <w:rPr>
          <w:b/>
          <w:bCs/>
          <w:color w:val="00AF5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viên</w:t>
      </w:r>
      <w:proofErr w:type="spellEnd"/>
      <w:r>
        <w:rPr>
          <w:b/>
          <w:bCs/>
          <w:color w:val="00AF5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giải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trí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phức</w:t>
      </w:r>
      <w:proofErr w:type="spellEnd"/>
      <w:r>
        <w:rPr>
          <w:b/>
          <w:bCs/>
          <w:color w:val="00AF5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hợp</w:t>
      </w:r>
      <w:proofErr w:type="spellEnd"/>
      <w:r>
        <w:rPr>
          <w:b/>
          <w:bCs/>
          <w:color w:val="00AF50"/>
          <w:spacing w:val="-1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 xml:space="preserve">Everland </w:t>
      </w:r>
      <w:r>
        <w:rPr>
          <w:b/>
          <w:bCs/>
          <w:color w:val="000000"/>
          <w:sz w:val="28"/>
          <w:szCs w:val="28"/>
        </w:rPr>
        <w:t xml:space="preserve">( </w:t>
      </w:r>
      <w:proofErr w:type="spellStart"/>
      <w:r>
        <w:rPr>
          <w:b/>
          <w:bCs/>
          <w:color w:val="000000"/>
          <w:sz w:val="28"/>
          <w:szCs w:val="28"/>
        </w:rPr>
        <w:t>Từ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tháng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đến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tháng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11) </w:t>
      </w:r>
      <w:proofErr w:type="spellStart"/>
      <w:r>
        <w:rPr>
          <w:b/>
          <w:bCs/>
          <w:color w:val="000000"/>
          <w:sz w:val="28"/>
          <w:szCs w:val="28"/>
        </w:rPr>
        <w:t>hoặc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Công</w:t>
      </w:r>
      <w:r>
        <w:rPr>
          <w:b/>
          <w:bCs/>
          <w:color w:val="00AF5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viên</w:t>
      </w:r>
      <w:proofErr w:type="spellEnd"/>
      <w:r>
        <w:rPr>
          <w:b/>
          <w:bCs/>
          <w:color w:val="00AF5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giải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trí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phức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hợp</w:t>
      </w:r>
      <w:proofErr w:type="spellEnd"/>
      <w:r>
        <w:rPr>
          <w:b/>
          <w:bCs/>
          <w:color w:val="00AF50"/>
          <w:sz w:val="28"/>
          <w:szCs w:val="28"/>
        </w:rPr>
        <w:t xml:space="preserve"> Lotte World </w:t>
      </w:r>
      <w:r>
        <w:rPr>
          <w:b/>
          <w:bCs/>
          <w:color w:val="000000"/>
          <w:sz w:val="28"/>
          <w:szCs w:val="28"/>
        </w:rPr>
        <w:t xml:space="preserve">( </w:t>
      </w:r>
      <w:proofErr w:type="spellStart"/>
      <w:r>
        <w:rPr>
          <w:b/>
          <w:bCs/>
          <w:color w:val="000000"/>
          <w:sz w:val="28"/>
          <w:szCs w:val="28"/>
        </w:rPr>
        <w:t>Từ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tháng</w:t>
      </w:r>
      <w:proofErr w:type="spellEnd"/>
      <w:r>
        <w:rPr>
          <w:b/>
          <w:bCs/>
          <w:color w:val="000000"/>
          <w:sz w:val="28"/>
          <w:szCs w:val="28"/>
        </w:rPr>
        <w:t xml:space="preserve"> 12 </w:t>
      </w:r>
      <w:proofErr w:type="spellStart"/>
      <w:r>
        <w:rPr>
          <w:b/>
          <w:bCs/>
          <w:color w:val="000000"/>
          <w:sz w:val="28"/>
          <w:szCs w:val="28"/>
        </w:rPr>
        <w:t>đến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tháng</w:t>
      </w:r>
      <w:proofErr w:type="spellEnd"/>
      <w:r>
        <w:rPr>
          <w:b/>
          <w:bCs/>
          <w:color w:val="000000"/>
          <w:sz w:val="28"/>
          <w:szCs w:val="28"/>
        </w:rPr>
        <w:t xml:space="preserve"> 02)</w:t>
      </w:r>
    </w:p>
    <w:p w14:paraId="02F31D14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70"/>
        </w:tabs>
        <w:kinsoku w:val="0"/>
        <w:overflowPunct w:val="0"/>
        <w:ind w:right="253"/>
        <w:jc w:val="both"/>
        <w:rPr>
          <w:b/>
          <w:bCs/>
          <w:color w:val="00AF50"/>
          <w:sz w:val="28"/>
          <w:szCs w:val="28"/>
        </w:rPr>
      </w:pPr>
      <w:r>
        <w:tab/>
      </w:r>
      <w:r>
        <w:rPr>
          <w:b/>
          <w:bCs/>
          <w:color w:val="00AF50"/>
          <w:sz w:val="28"/>
          <w:szCs w:val="28"/>
        </w:rPr>
        <w:t>“</w:t>
      </w:r>
      <w:proofErr w:type="spellStart"/>
      <w:r>
        <w:rPr>
          <w:b/>
          <w:bCs/>
          <w:color w:val="00AF50"/>
          <w:sz w:val="28"/>
          <w:szCs w:val="28"/>
        </w:rPr>
        <w:t>Đảo</w:t>
      </w:r>
      <w:proofErr w:type="spellEnd"/>
      <w:r>
        <w:rPr>
          <w:b/>
          <w:bCs/>
          <w:color w:val="00AF50"/>
          <w:sz w:val="28"/>
          <w:szCs w:val="28"/>
        </w:rPr>
        <w:t xml:space="preserve"> Nami” </w:t>
      </w:r>
      <w:proofErr w:type="spellStart"/>
      <w:r>
        <w:rPr>
          <w:b/>
          <w:bCs/>
          <w:color w:val="000000"/>
          <w:sz w:val="28"/>
          <w:szCs w:val="28"/>
        </w:rPr>
        <w:t>nơi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ra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đời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của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nhiều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bộ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phim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truyền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hình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nổi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tiếng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của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Hàn</w:t>
      </w:r>
      <w:proofErr w:type="spellEnd"/>
      <w:r>
        <w:rPr>
          <w:b/>
          <w:bCs/>
          <w:color w:val="00AF50"/>
          <w:sz w:val="28"/>
          <w:szCs w:val="28"/>
        </w:rPr>
        <w:t xml:space="preserve"> Quốc </w:t>
      </w:r>
      <w:proofErr w:type="spellStart"/>
      <w:r>
        <w:rPr>
          <w:b/>
          <w:bCs/>
          <w:color w:val="000000"/>
          <w:sz w:val="28"/>
          <w:szCs w:val="28"/>
        </w:rPr>
        <w:t>đã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làm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dấy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lên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cơn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sốt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nghệ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thuật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thứ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bảy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tại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các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nước</w:t>
      </w:r>
      <w:proofErr w:type="spellEnd"/>
      <w:r>
        <w:rPr>
          <w:b/>
          <w:bCs/>
          <w:color w:val="000000"/>
          <w:sz w:val="28"/>
          <w:szCs w:val="28"/>
        </w:rPr>
        <w:t xml:space="preserve"> CHÂU Á </w:t>
      </w:r>
      <w:proofErr w:type="spellStart"/>
      <w:r>
        <w:rPr>
          <w:b/>
          <w:bCs/>
          <w:color w:val="000000"/>
          <w:sz w:val="28"/>
          <w:szCs w:val="28"/>
        </w:rPr>
        <w:t>và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thế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giới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như</w:t>
      </w:r>
      <w:proofErr w:type="spellEnd"/>
      <w:r>
        <w:rPr>
          <w:b/>
          <w:bCs/>
          <w:color w:val="00AF50"/>
          <w:sz w:val="28"/>
          <w:szCs w:val="28"/>
        </w:rPr>
        <w:t>:"</w:t>
      </w:r>
      <w:proofErr w:type="spellStart"/>
      <w:r>
        <w:rPr>
          <w:b/>
          <w:bCs/>
          <w:color w:val="00AF50"/>
          <w:sz w:val="28"/>
          <w:szCs w:val="28"/>
        </w:rPr>
        <w:t>Bản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Tình</w:t>
      </w:r>
      <w:proofErr w:type="spellEnd"/>
      <w:r>
        <w:rPr>
          <w:b/>
          <w:bCs/>
          <w:color w:val="00AF50"/>
          <w:sz w:val="28"/>
          <w:szCs w:val="28"/>
        </w:rPr>
        <w:t xml:space="preserve"> Ca </w:t>
      </w:r>
      <w:proofErr w:type="spellStart"/>
      <w:r>
        <w:rPr>
          <w:b/>
          <w:bCs/>
          <w:color w:val="00AF50"/>
          <w:sz w:val="28"/>
          <w:szCs w:val="28"/>
        </w:rPr>
        <w:t>Mùa</w:t>
      </w:r>
      <w:proofErr w:type="spellEnd"/>
      <w:r>
        <w:rPr>
          <w:b/>
          <w:bCs/>
          <w:color w:val="00AF50"/>
          <w:sz w:val="28"/>
          <w:szCs w:val="28"/>
        </w:rPr>
        <w:t xml:space="preserve"> Đông".</w:t>
      </w:r>
    </w:p>
    <w:p w14:paraId="43AF3ACE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00"/>
        </w:tabs>
        <w:kinsoku w:val="0"/>
        <w:overflowPunct w:val="0"/>
        <w:jc w:val="both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>“</w:t>
      </w:r>
      <w:proofErr w:type="spellStart"/>
      <w:r>
        <w:rPr>
          <w:b/>
          <w:bCs/>
          <w:color w:val="00AF50"/>
          <w:sz w:val="28"/>
          <w:szCs w:val="28"/>
        </w:rPr>
        <w:t>Suối</w:t>
      </w:r>
      <w:proofErr w:type="spellEnd"/>
      <w:r>
        <w:rPr>
          <w:b/>
          <w:bCs/>
          <w:color w:val="00AF5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Cheonggyecheon</w:t>
      </w:r>
      <w:proofErr w:type="spellEnd"/>
      <w:r>
        <w:rPr>
          <w:b/>
          <w:bCs/>
          <w:color w:val="00AF50"/>
          <w:sz w:val="28"/>
          <w:szCs w:val="28"/>
        </w:rPr>
        <w:t>”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con</w:t>
      </w:r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suối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trong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mát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dài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5.8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km</w:t>
      </w:r>
      <w:r>
        <w:rPr>
          <w:b/>
          <w:bCs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giữa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lòng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thủ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đô</w:t>
      </w:r>
      <w:proofErr w:type="spellEnd"/>
      <w:r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2"/>
          <w:sz w:val="28"/>
          <w:szCs w:val="28"/>
        </w:rPr>
        <w:t>Seoul.</w:t>
      </w:r>
    </w:p>
    <w:p w14:paraId="346FCB51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70"/>
        </w:tabs>
        <w:kinsoku w:val="0"/>
        <w:overflowPunct w:val="0"/>
        <w:ind w:left="770" w:hanging="430"/>
        <w:jc w:val="both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>“</w:t>
      </w:r>
      <w:proofErr w:type="spellStart"/>
      <w:r>
        <w:rPr>
          <w:b/>
          <w:bCs/>
          <w:color w:val="00AF50"/>
          <w:sz w:val="28"/>
          <w:szCs w:val="28"/>
        </w:rPr>
        <w:t>Tháp</w:t>
      </w:r>
      <w:proofErr w:type="spellEnd"/>
      <w:r>
        <w:rPr>
          <w:b/>
          <w:bCs/>
          <w:color w:val="00AF50"/>
          <w:spacing w:val="-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N</w:t>
      </w:r>
      <w:r>
        <w:rPr>
          <w:b/>
          <w:bCs/>
          <w:color w:val="00AF50"/>
          <w:spacing w:val="-3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Seoul”</w:t>
      </w:r>
      <w:r>
        <w:rPr>
          <w:b/>
          <w:bCs/>
          <w:color w:val="00AF5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tọa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lạc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trên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núi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Namsan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và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đã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trở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thành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một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biểu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tượng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của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Seoul.</w:t>
      </w:r>
    </w:p>
    <w:p w14:paraId="3FD7A663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00"/>
        </w:tabs>
        <w:kinsoku w:val="0"/>
        <w:overflowPunct w:val="0"/>
        <w:jc w:val="both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>“Hero</w:t>
      </w:r>
      <w:r>
        <w:rPr>
          <w:b/>
          <w:bCs/>
          <w:color w:val="00AF50"/>
          <w:spacing w:val="-3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Show”</w:t>
      </w:r>
      <w:r>
        <w:rPr>
          <w:b/>
          <w:bCs/>
          <w:color w:val="00AF5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một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show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diễn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nghệ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thuật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vẽ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đặc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sắc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và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vui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nhộn</w:t>
      </w:r>
      <w:proofErr w:type="spellEnd"/>
      <w:r>
        <w:rPr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từ</w:t>
      </w:r>
      <w:proofErr w:type="spellEnd"/>
      <w:r>
        <w:rPr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các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chàng</w:t>
      </w:r>
      <w:proofErr w:type="spellEnd"/>
      <w:r>
        <w:rPr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trai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tài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pacing w:val="-4"/>
          <w:sz w:val="28"/>
          <w:szCs w:val="28"/>
        </w:rPr>
        <w:t>hoa</w:t>
      </w:r>
      <w:proofErr w:type="spellEnd"/>
      <w:r>
        <w:rPr>
          <w:b/>
          <w:bCs/>
          <w:color w:val="000000"/>
          <w:spacing w:val="-4"/>
          <w:sz w:val="28"/>
          <w:szCs w:val="28"/>
        </w:rPr>
        <w:t>.</w:t>
      </w:r>
    </w:p>
    <w:p w14:paraId="4F16F423" w14:textId="77777777" w:rsidR="004E5E1A" w:rsidRDefault="000774E7">
      <w:pPr>
        <w:pStyle w:val="ListParagraph"/>
        <w:numPr>
          <w:ilvl w:val="0"/>
          <w:numId w:val="12"/>
        </w:numPr>
        <w:tabs>
          <w:tab w:val="left" w:pos="770"/>
        </w:tabs>
        <w:kinsoku w:val="0"/>
        <w:overflowPunct w:val="0"/>
        <w:ind w:right="256"/>
        <w:jc w:val="both"/>
        <w:rPr>
          <w:b/>
          <w:bCs/>
          <w:color w:val="00AF50"/>
          <w:sz w:val="28"/>
          <w:szCs w:val="28"/>
        </w:rPr>
      </w:pPr>
      <w:r>
        <w:tab/>
      </w:r>
      <w:r>
        <w:rPr>
          <w:b/>
          <w:bCs/>
          <w:color w:val="00AF50"/>
          <w:sz w:val="28"/>
          <w:szCs w:val="28"/>
        </w:rPr>
        <w:t xml:space="preserve">“Mua </w:t>
      </w:r>
      <w:proofErr w:type="spellStart"/>
      <w:r>
        <w:rPr>
          <w:b/>
          <w:bCs/>
          <w:color w:val="00AF50"/>
          <w:sz w:val="28"/>
          <w:szCs w:val="28"/>
        </w:rPr>
        <w:t>sắm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đặc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sản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Nhân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Sâm</w:t>
      </w:r>
      <w:proofErr w:type="spellEnd"/>
      <w:r>
        <w:rPr>
          <w:b/>
          <w:bCs/>
          <w:color w:val="00AF50"/>
          <w:sz w:val="28"/>
          <w:szCs w:val="28"/>
        </w:rPr>
        <w:t xml:space="preserve"> Cao Ly, </w:t>
      </w:r>
      <w:proofErr w:type="spellStart"/>
      <w:r>
        <w:rPr>
          <w:b/>
          <w:bCs/>
          <w:color w:val="00AF50"/>
          <w:sz w:val="28"/>
          <w:szCs w:val="28"/>
        </w:rPr>
        <w:t>Mỹ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Phẩm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nội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địa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Hàn</w:t>
      </w:r>
      <w:proofErr w:type="spellEnd"/>
      <w:r>
        <w:rPr>
          <w:b/>
          <w:bCs/>
          <w:color w:val="00AF50"/>
          <w:sz w:val="28"/>
          <w:szCs w:val="28"/>
        </w:rPr>
        <w:t xml:space="preserve"> Quốc, </w:t>
      </w:r>
      <w:proofErr w:type="spellStart"/>
      <w:r>
        <w:rPr>
          <w:b/>
          <w:bCs/>
          <w:color w:val="00AF50"/>
          <w:sz w:val="28"/>
          <w:szCs w:val="28"/>
        </w:rPr>
        <w:t>tinh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Dầu</w:t>
      </w:r>
      <w:proofErr w:type="spellEnd"/>
      <w:r>
        <w:rPr>
          <w:b/>
          <w:bCs/>
          <w:color w:val="00AF50"/>
          <w:sz w:val="28"/>
          <w:szCs w:val="28"/>
        </w:rPr>
        <w:t xml:space="preserve"> Thông</w:t>
      </w:r>
      <w:r>
        <w:rPr>
          <w:b/>
          <w:bCs/>
          <w:color w:val="00AF50"/>
          <w:spacing w:val="8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Đỏ</w:t>
      </w:r>
      <w:proofErr w:type="spellEnd"/>
      <w:r>
        <w:rPr>
          <w:color w:val="00AF50"/>
          <w:spacing w:val="80"/>
          <w:w w:val="150"/>
          <w:sz w:val="28"/>
          <w:szCs w:val="28"/>
        </w:rPr>
        <w:t xml:space="preserve">  </w:t>
      </w:r>
      <w:proofErr w:type="spellStart"/>
      <w:r>
        <w:rPr>
          <w:b/>
          <w:bCs/>
          <w:color w:val="000000"/>
          <w:sz w:val="28"/>
          <w:szCs w:val="28"/>
        </w:rPr>
        <w:t>và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thỏa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sức</w:t>
      </w:r>
      <w:proofErr w:type="spellEnd"/>
      <w:r>
        <w:rPr>
          <w:b/>
          <w:bCs/>
          <w:color w:val="000000"/>
          <w:sz w:val="28"/>
          <w:szCs w:val="28"/>
        </w:rPr>
        <w:t xml:space="preserve"> shopping </w:t>
      </w:r>
      <w:proofErr w:type="spellStart"/>
      <w:r>
        <w:rPr>
          <w:b/>
          <w:bCs/>
          <w:color w:val="000000"/>
          <w:sz w:val="28"/>
          <w:szCs w:val="28"/>
        </w:rPr>
        <w:t>thời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trang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tại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chợ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Myeongdong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sầm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uất</w:t>
      </w:r>
      <w:proofErr w:type="spellEnd"/>
      <w:r>
        <w:rPr>
          <w:b/>
          <w:bCs/>
          <w:color w:val="00AF50"/>
          <w:sz w:val="28"/>
          <w:szCs w:val="28"/>
        </w:rPr>
        <w:t xml:space="preserve"> </w:t>
      </w:r>
      <w:proofErr w:type="spellStart"/>
      <w:r>
        <w:rPr>
          <w:b/>
          <w:bCs/>
          <w:color w:val="00AF50"/>
          <w:sz w:val="28"/>
          <w:szCs w:val="28"/>
        </w:rPr>
        <w:t>nhất</w:t>
      </w:r>
      <w:proofErr w:type="spellEnd"/>
      <w:r>
        <w:rPr>
          <w:b/>
          <w:bCs/>
          <w:color w:val="00AF50"/>
          <w:sz w:val="28"/>
          <w:szCs w:val="28"/>
        </w:rPr>
        <w:t xml:space="preserve"> Seoul.</w:t>
      </w:r>
    </w:p>
    <w:p w14:paraId="3EA0CA31" w14:textId="77777777" w:rsidR="004E5E1A" w:rsidRDefault="004E5E1A">
      <w:pPr>
        <w:pStyle w:val="ListParagraph"/>
        <w:numPr>
          <w:ilvl w:val="0"/>
          <w:numId w:val="12"/>
        </w:numPr>
        <w:tabs>
          <w:tab w:val="left" w:pos="770"/>
        </w:tabs>
        <w:kinsoku w:val="0"/>
        <w:overflowPunct w:val="0"/>
        <w:ind w:right="256"/>
        <w:jc w:val="both"/>
        <w:rPr>
          <w:b/>
          <w:bCs/>
          <w:color w:val="00AF50"/>
          <w:sz w:val="28"/>
          <w:szCs w:val="28"/>
        </w:rPr>
        <w:sectPr w:rsidR="004E5E1A">
          <w:type w:val="continuous"/>
          <w:pgSz w:w="11910" w:h="16840"/>
          <w:pgMar w:top="260" w:right="220" w:bottom="280" w:left="20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1"/>
        <w:gridCol w:w="6817"/>
        <w:gridCol w:w="3092"/>
      </w:tblGrid>
      <w:tr w:rsidR="004E5E1A" w14:paraId="4C847DC9" w14:textId="77777777">
        <w:trPr>
          <w:trHeight w:val="551"/>
        </w:trPr>
        <w:tc>
          <w:tcPr>
            <w:tcW w:w="13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39798DB9" w14:textId="77777777" w:rsidR="004E5E1A" w:rsidRDefault="000774E7">
            <w:pPr>
              <w:pStyle w:val="TableParagraph"/>
              <w:kinsoku w:val="0"/>
              <w:overflowPunct w:val="0"/>
              <w:spacing w:line="276" w:lineRule="exact"/>
              <w:ind w:left="106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  <w:spacing w:val="-4"/>
              </w:rPr>
              <w:lastRenderedPageBreak/>
              <w:t xml:space="preserve">ĐÊM </w:t>
            </w:r>
            <w:r>
              <w:rPr>
                <w:b/>
                <w:bCs/>
                <w:color w:val="FFFFFF"/>
              </w:rPr>
              <w:t>NGÀY</w:t>
            </w:r>
            <w:r>
              <w:rPr>
                <w:b/>
                <w:bCs/>
                <w:color w:val="FFFFFF"/>
                <w:spacing w:val="-15"/>
              </w:rPr>
              <w:t xml:space="preserve"> </w:t>
            </w:r>
            <w:r>
              <w:rPr>
                <w:b/>
                <w:bCs/>
                <w:color w:val="FFFFFF"/>
              </w:rPr>
              <w:t>1</w:t>
            </w:r>
            <w:r>
              <w:rPr>
                <w:b/>
                <w:bCs/>
                <w:color w:val="FFFFFF"/>
                <w:spacing w:val="-15"/>
              </w:rPr>
              <w:t xml:space="preserve"> </w:t>
            </w:r>
            <w:r>
              <w:rPr>
                <w:b/>
                <w:bCs/>
                <w:color w:val="FFFFFF"/>
              </w:rPr>
              <w:t>:</w:t>
            </w:r>
          </w:p>
        </w:tc>
        <w:tc>
          <w:tcPr>
            <w:tcW w:w="68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073EB678" w14:textId="77777777" w:rsidR="004E5E1A" w:rsidRDefault="000774E7">
            <w:pPr>
              <w:pStyle w:val="TableParagraph"/>
              <w:kinsoku w:val="0"/>
              <w:overflowPunct w:val="0"/>
              <w:spacing w:before="136"/>
              <w:rPr>
                <w:b/>
                <w:bCs/>
                <w:color w:val="FFFFFF"/>
                <w:spacing w:val="-2"/>
              </w:rPr>
            </w:pPr>
            <w:r>
              <w:rPr>
                <w:b/>
                <w:bCs/>
                <w:color w:val="FFFFFF"/>
              </w:rPr>
              <w:t>TP.HCM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  <w:spacing w:val="-2"/>
              </w:rPr>
              <w:t>SEOUL</w:t>
            </w:r>
          </w:p>
        </w:tc>
        <w:tc>
          <w:tcPr>
            <w:tcW w:w="30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0BEADF48" w14:textId="77777777" w:rsidR="004E5E1A" w:rsidRDefault="000774E7">
            <w:pPr>
              <w:pStyle w:val="TableParagraph"/>
              <w:kinsoku w:val="0"/>
              <w:overflowPunct w:val="0"/>
              <w:spacing w:before="136"/>
              <w:ind w:left="0" w:right="104"/>
              <w:jc w:val="right"/>
              <w:rPr>
                <w:b/>
                <w:bCs/>
                <w:color w:val="FFFFFF"/>
                <w:spacing w:val="-4"/>
              </w:rPr>
            </w:pPr>
            <w:r>
              <w:rPr>
                <w:b/>
                <w:bCs/>
                <w:color w:val="FFFFFF"/>
              </w:rPr>
              <w:t>(</w:t>
            </w:r>
            <w:proofErr w:type="spellStart"/>
            <w:r>
              <w:rPr>
                <w:b/>
                <w:bCs/>
                <w:color w:val="FFFFFF"/>
              </w:rPr>
              <w:t>Nghỉ</w:t>
            </w:r>
            <w:proofErr w:type="spellEnd"/>
            <w:r>
              <w:rPr>
                <w:b/>
                <w:bCs/>
                <w:color w:val="FFFFFF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đêm</w:t>
            </w:r>
            <w:proofErr w:type="spellEnd"/>
            <w:r>
              <w:rPr>
                <w:b/>
                <w:bCs/>
                <w:color w:val="FFFFFF"/>
                <w:spacing w:val="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trên</w:t>
            </w:r>
            <w:proofErr w:type="spellEnd"/>
            <w:r>
              <w:rPr>
                <w:b/>
                <w:bCs/>
                <w:color w:val="FFFFFF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máy</w:t>
            </w:r>
            <w:proofErr w:type="spellEnd"/>
            <w:r>
              <w:rPr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b/>
                <w:bCs/>
                <w:color w:val="FFFFFF"/>
                <w:spacing w:val="-4"/>
              </w:rPr>
              <w:t>bay)</w:t>
            </w:r>
          </w:p>
        </w:tc>
      </w:tr>
      <w:tr w:rsidR="004E5E1A" w14:paraId="013F6E3A" w14:textId="77777777">
        <w:trPr>
          <w:trHeight w:val="827"/>
        </w:trPr>
        <w:tc>
          <w:tcPr>
            <w:tcW w:w="1125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DA5D71" w14:textId="77777777" w:rsidR="004E5E1A" w:rsidRDefault="000774E7">
            <w:pPr>
              <w:pStyle w:val="TableParagraph"/>
              <w:numPr>
                <w:ilvl w:val="0"/>
                <w:numId w:val="11"/>
              </w:numPr>
              <w:tabs>
                <w:tab w:val="left" w:pos="448"/>
              </w:tabs>
              <w:kinsoku w:val="0"/>
              <w:overflowPunct w:val="0"/>
              <w:ind w:right="690"/>
              <w:rPr>
                <w:color w:val="000000"/>
              </w:rPr>
            </w:pPr>
            <w:r>
              <w:t>Quý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tập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trung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tại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sân</w:t>
            </w:r>
            <w:proofErr w:type="spellEnd"/>
            <w:r>
              <w:rPr>
                <w:spacing w:val="-3"/>
              </w:rPr>
              <w:t xml:space="preserve"> </w:t>
            </w:r>
            <w:r>
              <w:t>bay</w:t>
            </w:r>
            <w:r>
              <w:rPr>
                <w:spacing w:val="-7"/>
              </w:rPr>
              <w:t xml:space="preserve"> </w:t>
            </w:r>
            <w:r>
              <w:t>Tân</w:t>
            </w:r>
            <w:r>
              <w:rPr>
                <w:spacing w:val="-2"/>
              </w:rPr>
              <w:t xml:space="preserve"> </w:t>
            </w:r>
            <w:r>
              <w:t>Sơn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Nhất</w:t>
            </w:r>
            <w:proofErr w:type="spellEnd"/>
            <w:r>
              <w:rPr>
                <w:spacing w:val="-3"/>
              </w:rPr>
              <w:t xml:space="preserve"> </w:t>
            </w:r>
            <w:r>
              <w:t>ga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đi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quốc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tế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Trưởng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r>
              <w:rPr>
                <w:b/>
                <w:bCs/>
                <w:color w:val="00AF50"/>
              </w:rPr>
              <w:t>Đoàn</w:t>
            </w:r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hướng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dẫn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thủ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tục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chuyến</w:t>
            </w:r>
            <w:proofErr w:type="spellEnd"/>
            <w:r>
              <w:rPr>
                <w:color w:val="000000"/>
              </w:rPr>
              <w:t xml:space="preserve"> bay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</w:t>
            </w:r>
            <w:proofErr w:type="spellEnd"/>
            <w:r>
              <w:rPr>
                <w:color w:val="000000"/>
              </w:rPr>
              <w:t xml:space="preserve"> Quốc. </w:t>
            </w:r>
            <w:proofErr w:type="spellStart"/>
            <w:r>
              <w:rPr>
                <w:color w:val="000000"/>
              </w:rPr>
              <w:t>Thời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gian</w:t>
            </w:r>
            <w:proofErr w:type="spellEnd"/>
            <w:r>
              <w:rPr>
                <w:color w:val="000000"/>
              </w:rPr>
              <w:t xml:space="preserve"> bay 5 </w:t>
            </w: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4E5E1A" w14:paraId="761A3E26" w14:textId="77777777">
        <w:trPr>
          <w:trHeight w:val="576"/>
        </w:trPr>
        <w:tc>
          <w:tcPr>
            <w:tcW w:w="13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7974670E" w14:textId="77777777" w:rsidR="004E5E1A" w:rsidRDefault="000774E7">
            <w:pPr>
              <w:pStyle w:val="TableParagraph"/>
              <w:kinsoku w:val="0"/>
              <w:overflowPunct w:val="0"/>
              <w:spacing w:before="148"/>
              <w:ind w:left="0" w:right="105"/>
              <w:jc w:val="right"/>
              <w:rPr>
                <w:b/>
                <w:bCs/>
                <w:color w:val="FFFFFF"/>
                <w:spacing w:val="-5"/>
              </w:rPr>
            </w:pPr>
            <w:r>
              <w:rPr>
                <w:b/>
                <w:bCs/>
                <w:color w:val="FFFFFF"/>
              </w:rPr>
              <w:t>NGÀY</w:t>
            </w:r>
            <w:r>
              <w:rPr>
                <w:b/>
                <w:bCs/>
                <w:color w:val="FFFFFF"/>
                <w:spacing w:val="-7"/>
              </w:rPr>
              <w:t xml:space="preserve"> </w:t>
            </w:r>
            <w:r>
              <w:rPr>
                <w:b/>
                <w:bCs/>
                <w:color w:val="FFFFFF"/>
                <w:spacing w:val="-5"/>
              </w:rPr>
              <w:t>2:</w:t>
            </w:r>
          </w:p>
        </w:tc>
        <w:tc>
          <w:tcPr>
            <w:tcW w:w="68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01A288F0" w14:textId="77777777" w:rsidR="004E5E1A" w:rsidRDefault="000774E7">
            <w:pPr>
              <w:pStyle w:val="TableParagraph"/>
              <w:kinsoku w:val="0"/>
              <w:overflowPunct w:val="0"/>
              <w:spacing w:before="148"/>
              <w:rPr>
                <w:b/>
                <w:bCs/>
                <w:color w:val="FFFFFF"/>
                <w:spacing w:val="-2"/>
              </w:rPr>
            </w:pPr>
            <w:r>
              <w:rPr>
                <w:b/>
                <w:bCs/>
                <w:color w:val="FFFFFF"/>
              </w:rPr>
              <w:t>SEOUL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ĐẢO</w:t>
            </w:r>
            <w:r>
              <w:rPr>
                <w:b/>
                <w:bCs/>
                <w:color w:val="FFFFFF"/>
                <w:spacing w:val="-7"/>
              </w:rPr>
              <w:t xml:space="preserve"> </w:t>
            </w:r>
            <w:r>
              <w:rPr>
                <w:b/>
                <w:bCs/>
                <w:color w:val="FFFFFF"/>
              </w:rPr>
              <w:t>NAMI</w:t>
            </w:r>
            <w:r>
              <w:rPr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THÁP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N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  <w:spacing w:val="-2"/>
              </w:rPr>
              <w:t>SEOUL</w:t>
            </w:r>
          </w:p>
        </w:tc>
        <w:tc>
          <w:tcPr>
            <w:tcW w:w="30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536C2026" w14:textId="77777777" w:rsidR="004E5E1A" w:rsidRDefault="000774E7">
            <w:pPr>
              <w:pStyle w:val="TableParagraph"/>
              <w:kinsoku w:val="0"/>
              <w:overflowPunct w:val="0"/>
              <w:spacing w:before="148"/>
              <w:ind w:left="0" w:right="88"/>
              <w:jc w:val="right"/>
              <w:rPr>
                <w:b/>
                <w:bCs/>
                <w:color w:val="FFFFFF"/>
                <w:spacing w:val="-4"/>
              </w:rPr>
            </w:pPr>
            <w:r>
              <w:rPr>
                <w:b/>
                <w:bCs/>
                <w:color w:val="FFFFFF"/>
              </w:rPr>
              <w:t>(</w:t>
            </w:r>
            <w:proofErr w:type="spellStart"/>
            <w:r>
              <w:rPr>
                <w:b/>
                <w:bCs/>
                <w:color w:val="FFFFFF"/>
              </w:rPr>
              <w:t>Ăn</w:t>
            </w:r>
            <w:proofErr w:type="spellEnd"/>
            <w:r>
              <w:rPr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b/>
                <w:bCs/>
                <w:color w:val="FFFFFF"/>
              </w:rPr>
              <w:t xml:space="preserve">3 </w:t>
            </w:r>
            <w:proofErr w:type="spellStart"/>
            <w:r>
              <w:rPr>
                <w:b/>
                <w:bCs/>
                <w:color w:val="FFFFFF"/>
                <w:spacing w:val="-4"/>
              </w:rPr>
              <w:t>bữa</w:t>
            </w:r>
            <w:proofErr w:type="spellEnd"/>
            <w:r>
              <w:rPr>
                <w:b/>
                <w:bCs/>
                <w:color w:val="FFFFFF"/>
                <w:spacing w:val="-4"/>
              </w:rPr>
              <w:t>)</w:t>
            </w:r>
          </w:p>
        </w:tc>
      </w:tr>
      <w:tr w:rsidR="004E5E1A" w14:paraId="684052AA" w14:textId="77777777">
        <w:trPr>
          <w:trHeight w:val="7847"/>
        </w:trPr>
        <w:tc>
          <w:tcPr>
            <w:tcW w:w="1125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CF3622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spacing w:line="268" w:lineRule="exact"/>
              <w:jc w:val="both"/>
              <w:rPr>
                <w:b/>
                <w:bCs/>
                <w:color w:val="00AF50"/>
                <w:spacing w:val="-2"/>
              </w:rPr>
            </w:pPr>
            <w:proofErr w:type="spellStart"/>
            <w:r>
              <w:t>Đến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sân</w:t>
            </w:r>
            <w:proofErr w:type="spellEnd"/>
            <w:r>
              <w:rPr>
                <w:spacing w:val="-1"/>
              </w:rPr>
              <w:t xml:space="preserve"> </w:t>
            </w:r>
            <w:r>
              <w:t>bay</w:t>
            </w:r>
            <w:r>
              <w:rPr>
                <w:spacing w:val="-6"/>
              </w:rPr>
              <w:t xml:space="preserve"> </w:t>
            </w:r>
            <w:r>
              <w:t>Quốc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Tế</w:t>
            </w:r>
            <w:proofErr w:type="spellEnd"/>
            <w:r>
              <w:rPr>
                <w:spacing w:val="-2"/>
              </w:rPr>
              <w:t xml:space="preserve"> </w:t>
            </w:r>
            <w:r>
              <w:t>Incheon,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hướng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dẫn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đoàn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chào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mừng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đoàn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đến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Thủ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đô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Seoul.</w:t>
            </w:r>
          </w:p>
          <w:p w14:paraId="135C99C9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kinsoku w:val="0"/>
              <w:overflowPunct w:val="0"/>
              <w:ind w:left="390" w:hanging="284"/>
              <w:jc w:val="both"/>
              <w:rPr>
                <w:spacing w:val="-2"/>
              </w:rPr>
            </w:pPr>
            <w:r>
              <w:t>Đoàn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dùng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bữa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Quý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quan</w:t>
            </w:r>
            <w:proofErr w:type="spellEnd"/>
            <w:r>
              <w:rPr>
                <w:spacing w:val="-2"/>
              </w:rPr>
              <w:t>:</w:t>
            </w:r>
          </w:p>
          <w:p w14:paraId="628468EB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kinsoku w:val="0"/>
              <w:overflowPunct w:val="0"/>
              <w:ind w:right="103"/>
              <w:jc w:val="both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AF50"/>
              </w:rPr>
              <w:t>Đảo</w:t>
            </w:r>
            <w:proofErr w:type="spellEnd"/>
            <w:r>
              <w:rPr>
                <w:b/>
                <w:bCs/>
                <w:color w:val="00AF50"/>
              </w:rPr>
              <w:t xml:space="preserve"> Nami </w:t>
            </w: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Nổi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màu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riêng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mùa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b/>
                <w:bCs/>
                <w:color w:val="C00000"/>
              </w:rPr>
              <w:t>Mùa</w:t>
            </w:r>
            <w:proofErr w:type="spell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thu</w:t>
            </w:r>
            <w:proofErr w:type="spell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rực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rừng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hạnh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b/>
                <w:bCs/>
                <w:color w:val="00AF50"/>
              </w:rPr>
              <w:t>Mùa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hè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mướt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b/>
                <w:bCs/>
                <w:color w:val="0066FF"/>
              </w:rPr>
              <w:t>Mùa</w:t>
            </w:r>
            <w:proofErr w:type="spellEnd"/>
            <w:r>
              <w:rPr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b/>
                <w:bCs/>
                <w:color w:val="0066FF"/>
              </w:rPr>
              <w:t>đông</w:t>
            </w:r>
            <w:proofErr w:type="spellEnd"/>
            <w:r>
              <w:rPr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color w:val="000000"/>
              </w:rPr>
              <w:t>huyền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tuyết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xóa</w:t>
            </w:r>
            <w:proofErr w:type="spellEnd"/>
            <w:r>
              <w:rPr>
                <w:color w:val="000000"/>
              </w:rPr>
              <w:t xml:space="preserve">&amp; </w:t>
            </w:r>
            <w:proofErr w:type="spellStart"/>
            <w:r>
              <w:rPr>
                <w:color w:val="000000"/>
              </w:rPr>
              <w:t>cuối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biệt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FF00FF"/>
              </w:rPr>
              <w:t>Mùa</w:t>
            </w:r>
            <w:proofErr w:type="spellEnd"/>
            <w:r>
              <w:rPr>
                <w:b/>
                <w:bCs/>
                <w:color w:val="FF00FF"/>
              </w:rPr>
              <w:t xml:space="preserve"> </w:t>
            </w:r>
            <w:proofErr w:type="spellStart"/>
            <w:r>
              <w:rPr>
                <w:b/>
                <w:bCs/>
                <w:color w:val="FF00FF"/>
              </w:rPr>
              <w:t>xuân</w:t>
            </w:r>
            <w:proofErr w:type="spellEnd"/>
            <w:r>
              <w:rPr>
                <w:b/>
                <w:bCs/>
                <w:color w:val="FF00FF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nhuộm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hồng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rỡ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mùi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ngọt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phảng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phất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khí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lànơi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đời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phim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nổi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Hàn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r>
              <w:rPr>
                <w:color w:val="000000"/>
              </w:rPr>
              <w:t>Quốc</w:t>
            </w:r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dấy</w:t>
            </w:r>
            <w:proofErr w:type="spellEnd"/>
            <w:r>
              <w:rPr>
                <w:color w:val="000000"/>
                <w:spacing w:val="-7"/>
              </w:rPr>
              <w:t xml:space="preserve"> </w:t>
            </w:r>
            <w:proofErr w:type="spellStart"/>
            <w:r>
              <w:rPr>
                <w:color w:val="000000"/>
              </w:rPr>
              <w:t>lên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cơn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CHÂU Á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>: "</w:t>
            </w:r>
            <w:proofErr w:type="spellStart"/>
            <w:r>
              <w:rPr>
                <w:color w:val="000000"/>
              </w:rPr>
              <w:t>Bản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Tình</w:t>
            </w:r>
            <w:proofErr w:type="spellEnd"/>
            <w:r>
              <w:rPr>
                <w:color w:val="000000"/>
              </w:rPr>
              <w:t xml:space="preserve"> Ca </w:t>
            </w:r>
            <w:proofErr w:type="spellStart"/>
            <w:r>
              <w:rPr>
                <w:color w:val="000000"/>
              </w:rPr>
              <w:t>Mùa</w:t>
            </w:r>
            <w:proofErr w:type="spellEnd"/>
            <w:r>
              <w:rPr>
                <w:color w:val="000000"/>
              </w:rPr>
              <w:t xml:space="preserve"> Đông".</w:t>
            </w:r>
          </w:p>
          <w:p w14:paraId="0CB9E25B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jc w:val="both"/>
              <w:rPr>
                <w:spacing w:val="-2"/>
              </w:rPr>
            </w:pPr>
            <w:r>
              <w:t>Đoàn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ăn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trưa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Đoàn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tiếp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quan</w:t>
            </w:r>
            <w:proofErr w:type="spellEnd"/>
            <w:r>
              <w:rPr>
                <w:spacing w:val="-2"/>
              </w:rPr>
              <w:t>:</w:t>
            </w:r>
          </w:p>
          <w:p w14:paraId="522D6E83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spacing w:before="6" w:line="270" w:lineRule="exact"/>
              <w:jc w:val="both"/>
              <w:rPr>
                <w:b/>
                <w:bCs/>
                <w:i/>
                <w:iCs/>
                <w:spacing w:val="-5"/>
              </w:rPr>
            </w:pPr>
            <w:proofErr w:type="spellStart"/>
            <w:r>
              <w:rPr>
                <w:b/>
                <w:bCs/>
                <w:i/>
                <w:iCs/>
              </w:rPr>
              <w:t>Điểm</w:t>
            </w:r>
            <w:proofErr w:type="spellEnd"/>
            <w:r>
              <w:rPr>
                <w:b/>
                <w:bCs/>
                <w:i/>
                <w:iCs/>
                <w:spacing w:val="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tham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quan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chạy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thêm</w:t>
            </w:r>
            <w:proofErr w:type="spellEnd"/>
            <w:r>
              <w:rPr>
                <w:b/>
                <w:bCs/>
                <w:i/>
                <w:iCs/>
                <w:spacing w:val="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cho</w:t>
            </w:r>
            <w:proofErr w:type="spellEnd"/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chương</w:t>
            </w:r>
            <w:proofErr w:type="spellEnd"/>
            <w:r>
              <w:rPr>
                <w:b/>
                <w:bCs/>
                <w:i/>
                <w:iCs/>
                <w:spacing w:val="-5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trình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mùa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đông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từ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giữa</w:t>
            </w:r>
            <w:proofErr w:type="spellEnd"/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12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đến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hêt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b/>
                <w:bCs/>
                <w:i/>
                <w:iCs/>
                <w:spacing w:val="-5"/>
              </w:rPr>
              <w:t>2):</w:t>
            </w:r>
          </w:p>
          <w:p w14:paraId="33F56CEF" w14:textId="77777777" w:rsidR="004E5E1A" w:rsidRDefault="000774E7">
            <w:pPr>
              <w:pStyle w:val="TableParagraph"/>
              <w:kinsoku w:val="0"/>
              <w:overflowPunct w:val="0"/>
              <w:spacing w:line="237" w:lineRule="auto"/>
              <w:ind w:left="358" w:right="104"/>
              <w:jc w:val="both"/>
              <w:rPr>
                <w:i/>
                <w:iCs/>
                <w:color w:val="000000"/>
                <w:spacing w:val="-2"/>
              </w:rPr>
            </w:pPr>
            <w:r>
              <w:rPr>
                <w:rFonts w:ascii="Segoe UI Symbol" w:hAnsi="Segoe UI Symbol" w:cs="Segoe UI Symbol"/>
                <w:b/>
                <w:bCs/>
                <w:i/>
                <w:iCs/>
                <w:color w:val="0066FF"/>
                <w:sz w:val="25"/>
                <w:szCs w:val="25"/>
              </w:rPr>
              <w:t>❄</w:t>
            </w:r>
            <w:r>
              <w:rPr>
                <w:rFonts w:ascii="Segoe UI Symbol" w:hAnsi="Segoe UI Symbol" w:cs="Segoe UI Symbol"/>
                <w:b/>
                <w:bCs/>
                <w:i/>
                <w:iCs/>
                <w:color w:val="0066FF"/>
                <w:spacing w:val="-17"/>
                <w:sz w:val="25"/>
                <w:szCs w:val="25"/>
              </w:rPr>
              <w:t xml:space="preserve"> </w:t>
            </w:r>
            <w:r>
              <w:rPr>
                <w:b/>
                <w:bCs/>
                <w:i/>
                <w:iCs/>
                <w:color w:val="00AF50"/>
              </w:rPr>
              <w:t>Khu</w:t>
            </w:r>
            <w:r>
              <w:rPr>
                <w:b/>
                <w:bCs/>
                <w:i/>
                <w:i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AF50"/>
              </w:rPr>
              <w:t>trượt</w:t>
            </w:r>
            <w:proofErr w:type="spellEnd"/>
            <w:r>
              <w:rPr>
                <w:b/>
                <w:bCs/>
                <w:i/>
                <w:iCs/>
                <w:color w:val="00AF50"/>
                <w:spacing w:val="-1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AF50"/>
              </w:rPr>
              <w:t>tuyết</w:t>
            </w:r>
            <w:proofErr w:type="spellEnd"/>
            <w:r>
              <w:rPr>
                <w:b/>
                <w:bCs/>
                <w:i/>
                <w:iCs/>
                <w:color w:val="00AF50"/>
                <w:spacing w:val="-12"/>
              </w:rPr>
              <w:t xml:space="preserve"> </w:t>
            </w:r>
            <w:r>
              <w:rPr>
                <w:b/>
                <w:bCs/>
                <w:i/>
                <w:iCs/>
                <w:color w:val="00AF50"/>
              </w:rPr>
              <w:t>ELYSIAN</w:t>
            </w:r>
            <w:r>
              <w:rPr>
                <w:b/>
                <w:bCs/>
                <w:i/>
                <w:iCs/>
                <w:color w:val="00AF50"/>
                <w:spacing w:val="-10"/>
              </w:rPr>
              <w:t xml:space="preserve"> </w:t>
            </w:r>
            <w:r>
              <w:rPr>
                <w:b/>
                <w:bCs/>
                <w:i/>
                <w:iCs/>
                <w:color w:val="00AF50"/>
              </w:rPr>
              <w:t>GANGCHON</w:t>
            </w:r>
            <w:r>
              <w:rPr>
                <w:b/>
                <w:bCs/>
                <w:i/>
                <w:iCs/>
                <w:color w:val="00AF50"/>
                <w:spacing w:val="-10"/>
              </w:rPr>
              <w:t xml:space="preserve"> </w:t>
            </w:r>
            <w:r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hệ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thống</w:t>
            </w:r>
            <w:proofErr w:type="spellEnd"/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khu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giải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trí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phức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hợp</w:t>
            </w:r>
            <w:proofErr w:type="spellEnd"/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nằm</w:t>
            </w:r>
            <w:proofErr w:type="spellEnd"/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trong</w:t>
            </w:r>
            <w:proofErr w:type="spellEnd"/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khung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cảnh</w:t>
            </w:r>
            <w:proofErr w:type="spellEnd"/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hoành</w:t>
            </w:r>
            <w:proofErr w:type="spellEnd"/>
            <w:r>
              <w:rPr>
                <w:i/>
                <w:iCs/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tráng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của</w:t>
            </w:r>
            <w:proofErr w:type="spellEnd"/>
            <w:r>
              <w:rPr>
                <w:i/>
                <w:iCs/>
                <w:color w:val="000000"/>
                <w:spacing w:val="-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vùng</w:t>
            </w:r>
            <w:proofErr w:type="spellEnd"/>
            <w:r>
              <w:rPr>
                <w:i/>
                <w:iCs/>
                <w:color w:val="000000"/>
                <w:spacing w:val="-9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núi</w:t>
            </w:r>
            <w:proofErr w:type="spellEnd"/>
            <w:r>
              <w:rPr>
                <w:i/>
                <w:iCs/>
                <w:color w:val="000000"/>
                <w:spacing w:val="-9"/>
              </w:rPr>
              <w:t xml:space="preserve"> </w:t>
            </w:r>
            <w:r>
              <w:rPr>
                <w:i/>
                <w:iCs/>
                <w:color w:val="000000"/>
              </w:rPr>
              <w:t>TỈNH</w:t>
            </w:r>
            <w:r>
              <w:rPr>
                <w:i/>
                <w:iCs/>
                <w:color w:val="000000"/>
                <w:spacing w:val="-6"/>
              </w:rPr>
              <w:t xml:space="preserve"> </w:t>
            </w:r>
            <w:r>
              <w:rPr>
                <w:i/>
                <w:iCs/>
                <w:color w:val="000000"/>
              </w:rPr>
              <w:t>GANGWONDO.</w:t>
            </w:r>
            <w:r>
              <w:rPr>
                <w:i/>
                <w:iCs/>
                <w:color w:val="000000"/>
                <w:spacing w:val="-8"/>
              </w:rPr>
              <w:t xml:space="preserve"> </w:t>
            </w:r>
            <w:r>
              <w:rPr>
                <w:i/>
                <w:iCs/>
                <w:color w:val="000000"/>
              </w:rPr>
              <w:t>Quý</w:t>
            </w:r>
            <w:r>
              <w:rPr>
                <w:i/>
                <w:iCs/>
                <w:color w:val="000000"/>
                <w:spacing w:val="-9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khách</w:t>
            </w:r>
            <w:proofErr w:type="spellEnd"/>
            <w:r>
              <w:rPr>
                <w:i/>
                <w:iCs/>
                <w:color w:val="000000"/>
                <w:spacing w:val="-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có</w:t>
            </w:r>
            <w:proofErr w:type="spellEnd"/>
            <w:r>
              <w:rPr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thể</w:t>
            </w:r>
            <w:proofErr w:type="spellEnd"/>
            <w:r>
              <w:rPr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tận</w:t>
            </w:r>
            <w:proofErr w:type="spellEnd"/>
            <w:r>
              <w:rPr>
                <w:i/>
                <w:iCs/>
                <w:color w:val="000000"/>
                <w:spacing w:val="-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hưởng</w:t>
            </w:r>
            <w:proofErr w:type="spellEnd"/>
            <w:r>
              <w:rPr>
                <w:i/>
                <w:iCs/>
                <w:color w:val="000000"/>
                <w:spacing w:val="-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cảm</w:t>
            </w:r>
            <w:proofErr w:type="spellEnd"/>
            <w:r>
              <w:rPr>
                <w:i/>
                <w:iCs/>
                <w:color w:val="000000"/>
                <w:spacing w:val="-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giác</w:t>
            </w:r>
            <w:proofErr w:type="spellEnd"/>
            <w:r>
              <w:rPr>
                <w:i/>
                <w:iCs/>
                <w:color w:val="000000"/>
                <w:spacing w:val="-9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thú</w:t>
            </w:r>
            <w:proofErr w:type="spellEnd"/>
            <w:r>
              <w:rPr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vị</w:t>
            </w:r>
            <w:proofErr w:type="spellEnd"/>
            <w:r>
              <w:rPr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trước</w:t>
            </w:r>
            <w:proofErr w:type="spellEnd"/>
            <w:r>
              <w:rPr>
                <w:i/>
                <w:iCs/>
                <w:color w:val="000000"/>
                <w:spacing w:val="-9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thiên</w:t>
            </w:r>
            <w:proofErr w:type="spellEnd"/>
            <w:r>
              <w:rPr>
                <w:i/>
                <w:iCs/>
                <w:color w:val="000000"/>
                <w:spacing w:val="-9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nhiên</w:t>
            </w:r>
            <w:proofErr w:type="spellEnd"/>
            <w:r>
              <w:rPr>
                <w:i/>
                <w:iCs/>
                <w:color w:val="000000"/>
                <w:spacing w:val="-7"/>
              </w:rPr>
              <w:t xml:space="preserve"> </w:t>
            </w:r>
            <w:r>
              <w:rPr>
                <w:i/>
                <w:iCs/>
                <w:color w:val="000000"/>
              </w:rPr>
              <w:t>bao</w:t>
            </w:r>
            <w:r>
              <w:rPr>
                <w:i/>
                <w:iCs/>
                <w:color w:val="000000"/>
                <w:spacing w:val="-7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phủ</w:t>
            </w:r>
            <w:proofErr w:type="spellEnd"/>
            <w:r>
              <w:rPr>
                <w:i/>
                <w:iCs/>
                <w:color w:val="000000"/>
                <w:spacing w:val="-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tuyết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trắng</w:t>
            </w:r>
            <w:proofErr w:type="spellEnd"/>
            <w:r>
              <w:rPr>
                <w:i/>
                <w:iCs/>
                <w:color w:val="000000"/>
              </w:rPr>
              <w:t>,</w:t>
            </w:r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lưu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lại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các</w:t>
            </w:r>
            <w:proofErr w:type="spellEnd"/>
            <w:r>
              <w:rPr>
                <w:i/>
                <w:iCs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bức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ảnh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kỷ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niệm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mùa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tuyết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rơi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và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trải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nghiệm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môn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thể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thao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trượt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tuyết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trên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đường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trượt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có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độ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cao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hơn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r>
              <w:rPr>
                <w:i/>
                <w:iCs/>
                <w:color w:val="000000"/>
              </w:rPr>
              <w:t>50m. Theo</w:t>
            </w:r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sự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hướng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dẫn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của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Hướng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dẫn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viên</w:t>
            </w:r>
            <w:proofErr w:type="spellEnd"/>
            <w:r>
              <w:rPr>
                <w:i/>
                <w:iCs/>
                <w:color w:val="000000"/>
              </w:rPr>
              <w:t>,</w:t>
            </w:r>
            <w:r>
              <w:rPr>
                <w:i/>
                <w:iCs/>
                <w:color w:val="000000"/>
                <w:spacing w:val="-1"/>
              </w:rPr>
              <w:t xml:space="preserve"> </w:t>
            </w:r>
            <w:r>
              <w:rPr>
                <w:i/>
                <w:iCs/>
                <w:color w:val="000000"/>
              </w:rPr>
              <w:t>Quý</w:t>
            </w:r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khách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sẽ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làm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quen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với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các</w:t>
            </w:r>
            <w:proofErr w:type="spellEnd"/>
            <w:r>
              <w:rPr>
                <w:i/>
                <w:iCs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bài</w:t>
            </w:r>
            <w:proofErr w:type="spellEnd"/>
            <w:r>
              <w:rPr>
                <w:i/>
                <w:iCs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học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trượt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tuyết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bằng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máng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trượt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hoặc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có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thể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sử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dụng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gậy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trượt</w:t>
            </w:r>
            <w:proofErr w:type="spellEnd"/>
            <w:r>
              <w:rPr>
                <w:i/>
                <w:iCs/>
                <w:color w:val="000000"/>
              </w:rPr>
              <w:t xml:space="preserve">. (chi </w:t>
            </w:r>
            <w:proofErr w:type="spellStart"/>
            <w:r>
              <w:rPr>
                <w:i/>
                <w:iCs/>
                <w:color w:val="000000"/>
              </w:rPr>
              <w:t>phí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thuê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quần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áo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dụng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cụ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trượt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tuyết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tự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túc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khoảng</w:t>
            </w:r>
            <w:proofErr w:type="spellEnd"/>
            <w:r>
              <w:rPr>
                <w:i/>
                <w:iCs/>
                <w:color w:val="000000"/>
              </w:rPr>
              <w:t xml:space="preserve"> 1.900.000 </w:t>
            </w:r>
            <w:proofErr w:type="spellStart"/>
            <w:r>
              <w:rPr>
                <w:i/>
                <w:iCs/>
                <w:color w:val="000000"/>
                <w:spacing w:val="-2"/>
              </w:rPr>
              <w:t>vnđ</w:t>
            </w:r>
            <w:proofErr w:type="spellEnd"/>
            <w:r>
              <w:rPr>
                <w:i/>
                <w:iCs/>
                <w:color w:val="000000"/>
                <w:spacing w:val="-2"/>
              </w:rPr>
              <w:t>).</w:t>
            </w:r>
          </w:p>
          <w:p w14:paraId="6960E264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spacing w:before="3"/>
              <w:ind w:right="105"/>
              <w:jc w:val="both"/>
              <w:rPr>
                <w:color w:val="000000"/>
              </w:rPr>
            </w:pPr>
            <w:proofErr w:type="spellStart"/>
            <w:r>
              <w:t>Tháp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b/>
                <w:bCs/>
                <w:color w:val="00AF50"/>
              </w:rPr>
              <w:t>N</w:t>
            </w:r>
            <w:r>
              <w:rPr>
                <w:b/>
                <w:bCs/>
                <w:color w:val="00AF50"/>
                <w:spacing w:val="-2"/>
              </w:rPr>
              <w:t xml:space="preserve"> </w:t>
            </w:r>
            <w:r>
              <w:rPr>
                <w:b/>
                <w:bCs/>
                <w:color w:val="00AF50"/>
              </w:rPr>
              <w:t>Seoul</w:t>
            </w:r>
            <w:r>
              <w:rPr>
                <w:b/>
                <w:bCs/>
                <w:color w:val="00AF50"/>
                <w:spacing w:val="-3"/>
              </w:rPr>
              <w:t xml:space="preserve"> </w:t>
            </w:r>
            <w:r>
              <w:rPr>
                <w:color w:val="000000"/>
              </w:rPr>
              <w:t>–</w:t>
            </w:r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tọa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lạc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trên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núi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Namsan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mang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du</w:t>
            </w:r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góc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nhìn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cảnh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phố</w:t>
            </w:r>
            <w:proofErr w:type="spellEnd"/>
            <w:r>
              <w:rPr>
                <w:color w:val="000000"/>
              </w:rPr>
              <w:t>,</w:t>
            </w:r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Seoul. (</w:t>
            </w:r>
            <w:proofErr w:type="spellStart"/>
            <w:r>
              <w:rPr>
                <w:color w:val="000000"/>
              </w:rPr>
              <w:t>Phí</w:t>
            </w:r>
            <w:proofErr w:type="spellEnd"/>
            <w:r>
              <w:rPr>
                <w:color w:val="000000"/>
              </w:rPr>
              <w:t xml:space="preserve"> thang </w:t>
            </w:r>
            <w:proofErr w:type="spellStart"/>
            <w:r>
              <w:rPr>
                <w:color w:val="000000"/>
              </w:rPr>
              <w:t>máy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túc</w:t>
            </w:r>
            <w:proofErr w:type="spellEnd"/>
            <w:r>
              <w:rPr>
                <w:color w:val="000000"/>
              </w:rPr>
              <w:t>).</w:t>
            </w:r>
          </w:p>
          <w:p w14:paraId="44DA00CD" w14:textId="77777777" w:rsidR="004E5E1A" w:rsidRDefault="000774E7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kinsoku w:val="0"/>
              <w:overflowPunct w:val="0"/>
              <w:ind w:left="390" w:hanging="284"/>
              <w:jc w:val="both"/>
              <w:rPr>
                <w:spacing w:val="-2"/>
              </w:rPr>
            </w:pPr>
            <w:r>
              <w:t>Đoàn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dùng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bữa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Kết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ngày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trải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nghiệm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thú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vị</w:t>
            </w:r>
            <w:proofErr w:type="spellEnd"/>
            <w:r>
              <w:t>,</w:t>
            </w:r>
            <w:r>
              <w:rPr>
                <w:spacing w:val="59"/>
              </w:rP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sạn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nhận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phòng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do </w:t>
            </w:r>
            <w:proofErr w:type="spellStart"/>
            <w:r>
              <w:t>nghỉ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ngơi</w:t>
            </w:r>
            <w:proofErr w:type="spellEnd"/>
            <w:r>
              <w:rPr>
                <w:spacing w:val="-2"/>
              </w:rPr>
              <w:t>.</w:t>
            </w:r>
          </w:p>
          <w:p w14:paraId="7A5D9694" w14:textId="77777777" w:rsidR="004E5E1A" w:rsidRDefault="004E5E1A">
            <w:pPr>
              <w:pStyle w:val="TableParagraph"/>
              <w:kinsoku w:val="0"/>
              <w:overflowPunct w:val="0"/>
              <w:spacing w:before="5"/>
              <w:ind w:left="0"/>
              <w:rPr>
                <w:b/>
                <w:bCs/>
              </w:rPr>
            </w:pPr>
          </w:p>
          <w:p w14:paraId="7366B15C" w14:textId="77777777" w:rsidR="004E5E1A" w:rsidRDefault="000774E7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71419AD" wp14:editId="7929BD31">
                  <wp:extent cx="6957060" cy="14554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0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F1187" w14:textId="77777777" w:rsidR="004E5E1A" w:rsidRDefault="004E5E1A">
            <w:pPr>
              <w:pStyle w:val="TableParagraph"/>
              <w:kinsoku w:val="0"/>
              <w:overflowPunct w:val="0"/>
              <w:spacing w:before="9"/>
              <w:ind w:left="0"/>
              <w:rPr>
                <w:b/>
                <w:bCs/>
                <w:sz w:val="23"/>
                <w:szCs w:val="23"/>
              </w:rPr>
            </w:pPr>
          </w:p>
        </w:tc>
      </w:tr>
      <w:tr w:rsidR="004E5E1A" w14:paraId="414878DC" w14:textId="77777777">
        <w:trPr>
          <w:trHeight w:val="575"/>
        </w:trPr>
        <w:tc>
          <w:tcPr>
            <w:tcW w:w="13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06B02FCF" w14:textId="77777777" w:rsidR="004E5E1A" w:rsidRDefault="000774E7">
            <w:pPr>
              <w:pStyle w:val="TableParagraph"/>
              <w:kinsoku w:val="0"/>
              <w:overflowPunct w:val="0"/>
              <w:spacing w:before="147"/>
              <w:ind w:left="0" w:right="105"/>
              <w:jc w:val="right"/>
              <w:rPr>
                <w:b/>
                <w:bCs/>
                <w:color w:val="FFFFFF"/>
                <w:spacing w:val="-5"/>
              </w:rPr>
            </w:pPr>
            <w:r>
              <w:rPr>
                <w:b/>
                <w:bCs/>
                <w:color w:val="FFFFFF"/>
              </w:rPr>
              <w:t>NGÀY</w:t>
            </w:r>
            <w:r>
              <w:rPr>
                <w:b/>
                <w:bCs/>
                <w:color w:val="FFFFFF"/>
                <w:spacing w:val="-7"/>
              </w:rPr>
              <w:t xml:space="preserve"> </w:t>
            </w:r>
            <w:r>
              <w:rPr>
                <w:b/>
                <w:bCs/>
                <w:color w:val="FFFFFF"/>
                <w:spacing w:val="-5"/>
              </w:rPr>
              <w:t>3:</w:t>
            </w:r>
          </w:p>
        </w:tc>
        <w:tc>
          <w:tcPr>
            <w:tcW w:w="68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3026C8D4" w14:textId="77777777" w:rsidR="004E5E1A" w:rsidRDefault="000774E7">
            <w:pPr>
              <w:pStyle w:val="TableParagraph"/>
              <w:kinsoku w:val="0"/>
              <w:overflowPunct w:val="0"/>
              <w:spacing w:before="147"/>
              <w:rPr>
                <w:b/>
                <w:bCs/>
                <w:color w:val="FFFFFF"/>
                <w:spacing w:val="-2"/>
              </w:rPr>
            </w:pPr>
            <w:r>
              <w:rPr>
                <w:b/>
                <w:bCs/>
                <w:color w:val="FFFFFF"/>
              </w:rPr>
              <w:t>CITY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</w:rPr>
              <w:t>TOUR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>SEOUL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b/>
                <w:bCs/>
                <w:color w:val="FFFFFF"/>
              </w:rPr>
              <w:t>CUNG</w:t>
            </w:r>
            <w:r>
              <w:rPr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b/>
                <w:bCs/>
                <w:color w:val="FFFFFF"/>
              </w:rPr>
              <w:t>ĐIỆN</w:t>
            </w:r>
            <w:r>
              <w:rPr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>LÀNG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>CỔ</w:t>
            </w:r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  <w:spacing w:val="-2"/>
              </w:rPr>
              <w:t>NAMSAN</w:t>
            </w:r>
          </w:p>
        </w:tc>
        <w:tc>
          <w:tcPr>
            <w:tcW w:w="30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5AF3426F" w14:textId="77777777" w:rsidR="004E5E1A" w:rsidRDefault="000774E7">
            <w:pPr>
              <w:pStyle w:val="TableParagraph"/>
              <w:kinsoku w:val="0"/>
              <w:overflowPunct w:val="0"/>
              <w:spacing w:before="147"/>
              <w:ind w:left="0" w:right="89"/>
              <w:jc w:val="right"/>
              <w:rPr>
                <w:b/>
                <w:bCs/>
                <w:color w:val="FFFFFF"/>
                <w:spacing w:val="-4"/>
              </w:rPr>
            </w:pPr>
            <w:r>
              <w:rPr>
                <w:b/>
                <w:bCs/>
                <w:color w:val="FFFFFF"/>
              </w:rPr>
              <w:t>(</w:t>
            </w:r>
            <w:proofErr w:type="spellStart"/>
            <w:r>
              <w:rPr>
                <w:b/>
                <w:bCs/>
                <w:color w:val="FFFFFF"/>
              </w:rPr>
              <w:t>Ăn</w:t>
            </w:r>
            <w:proofErr w:type="spellEnd"/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 xml:space="preserve">3 </w:t>
            </w:r>
            <w:proofErr w:type="spellStart"/>
            <w:r>
              <w:rPr>
                <w:b/>
                <w:bCs/>
                <w:color w:val="FFFFFF"/>
                <w:spacing w:val="-4"/>
              </w:rPr>
              <w:t>bữa</w:t>
            </w:r>
            <w:proofErr w:type="spellEnd"/>
            <w:r>
              <w:rPr>
                <w:b/>
                <w:bCs/>
                <w:color w:val="FFFFFF"/>
                <w:spacing w:val="-4"/>
              </w:rPr>
              <w:t>)</w:t>
            </w:r>
          </w:p>
        </w:tc>
      </w:tr>
      <w:tr w:rsidR="004E5E1A" w14:paraId="2AF93EBC" w14:textId="77777777">
        <w:trPr>
          <w:trHeight w:val="5818"/>
        </w:trPr>
        <w:tc>
          <w:tcPr>
            <w:tcW w:w="1125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517647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42"/>
              </w:tabs>
              <w:kinsoku w:val="0"/>
              <w:overflowPunct w:val="0"/>
              <w:spacing w:line="276" w:lineRule="exact"/>
              <w:ind w:left="542"/>
              <w:rPr>
                <w:spacing w:val="-2"/>
              </w:rPr>
            </w:pPr>
            <w:r>
              <w:t>Quý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bữa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quan</w:t>
            </w:r>
            <w:proofErr w:type="spellEnd"/>
            <w:r>
              <w:rPr>
                <w:spacing w:val="-2"/>
              </w:rPr>
              <w:t>:</w:t>
            </w:r>
          </w:p>
          <w:p w14:paraId="143339EB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spacing w:before="22"/>
              <w:ind w:right="105" w:hanging="450"/>
              <w:rPr>
                <w:b/>
                <w:bCs/>
                <w:color w:val="00AF50"/>
              </w:rPr>
            </w:pPr>
            <w:proofErr w:type="spellStart"/>
            <w:r>
              <w:t>Hàn</w:t>
            </w:r>
            <w:proofErr w:type="spellEnd"/>
            <w:r>
              <w:t xml:space="preserve"> Quốc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thử</w:t>
            </w:r>
            <w:proofErr w:type="spellEnd"/>
            <w:r>
              <w:t xml:space="preserve"> </w:t>
            </w:r>
            <w:proofErr w:type="spellStart"/>
            <w:r>
              <w:t>miễn</w:t>
            </w:r>
            <w:proofErr w:type="spellEnd"/>
            <w:r>
              <w:t xml:space="preserve"> </w:t>
            </w:r>
            <w:proofErr w:type="spellStart"/>
            <w:r>
              <w:t>phí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mỹ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cửa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hàng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mỹ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phẩm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nội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địa</w:t>
            </w:r>
            <w:proofErr w:type="spellEnd"/>
            <w:r>
              <w:rPr>
                <w:b/>
                <w:bCs/>
                <w:color w:val="00AF50"/>
              </w:rPr>
              <w:t>.</w:t>
            </w:r>
          </w:p>
          <w:p w14:paraId="0C41A1B9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ind w:right="106" w:hanging="450"/>
              <w:rPr>
                <w:color w:val="000000"/>
              </w:rPr>
            </w:pPr>
            <w:proofErr w:type="spellStart"/>
            <w:r>
              <w:t>Tiếp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tục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hành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trình</w:t>
            </w:r>
            <w:proofErr w:type="spellEnd"/>
            <w:r>
              <w:rPr>
                <w:spacing w:val="-4"/>
              </w:rPr>
              <w:t xml:space="preserve"> </w:t>
            </w:r>
            <w:r>
              <w:t>Đoàn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đến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b/>
                <w:bCs/>
                <w:color w:val="00AF50"/>
              </w:rPr>
              <w:t>Trung</w:t>
            </w:r>
            <w:r>
              <w:rPr>
                <w:b/>
                <w:bCs/>
                <w:color w:val="00AF50"/>
                <w:spacing w:val="-6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tâm</w:t>
            </w:r>
            <w:proofErr w:type="spellEnd"/>
            <w:r>
              <w:rPr>
                <w:b/>
                <w:bCs/>
                <w:color w:val="00AF50"/>
                <w:spacing w:val="-5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nhân</w:t>
            </w:r>
            <w:proofErr w:type="spellEnd"/>
            <w:r>
              <w:rPr>
                <w:b/>
                <w:bCs/>
                <w:color w:val="00AF50"/>
                <w:spacing w:val="-6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sâm</w:t>
            </w:r>
            <w:proofErr w:type="spellEnd"/>
            <w:r>
              <w:rPr>
                <w:b/>
                <w:bCs/>
                <w:color w:val="00AF50"/>
                <w:spacing w:val="-5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chính</w:t>
            </w:r>
            <w:proofErr w:type="spellEnd"/>
            <w:r>
              <w:rPr>
                <w:b/>
                <w:bCs/>
                <w:color w:val="00AF50"/>
                <w:spacing w:val="-6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phủ</w:t>
            </w:r>
            <w:proofErr w:type="spellEnd"/>
            <w:r>
              <w:rPr>
                <w:b/>
                <w:bCs/>
                <w:color w:val="00AF50"/>
                <w:spacing w:val="-6"/>
              </w:rPr>
              <w:t xml:space="preserve"> </w:t>
            </w:r>
            <w:r>
              <w:rPr>
                <w:color w:val="000000"/>
              </w:rPr>
              <w:t>–</w:t>
            </w:r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chính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phủ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Hàn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r>
              <w:rPr>
                <w:color w:val="000000"/>
              </w:rPr>
              <w:t>Quốc</w:t>
            </w:r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trợ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đoàn</w:t>
            </w:r>
            <w:proofErr w:type="spellEnd"/>
            <w:r>
              <w:rPr>
                <w:color w:val="000000"/>
              </w:rPr>
              <w:t xml:space="preserve"> Samsung cam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sản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phẩm</w:t>
            </w:r>
            <w:proofErr w:type="spellEnd"/>
            <w:r>
              <w:rPr>
                <w:color w:val="000000"/>
              </w:rPr>
              <w:t>.</w:t>
            </w:r>
          </w:p>
          <w:p w14:paraId="4CE5F645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ind w:hanging="451"/>
              <w:rPr>
                <w:spacing w:val="-2"/>
              </w:rPr>
            </w:pPr>
            <w:r>
              <w:t>Đoàn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ăn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trưa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Đoàn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tiếp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quan</w:t>
            </w:r>
            <w:proofErr w:type="spellEnd"/>
            <w:r>
              <w:rPr>
                <w:spacing w:val="-2"/>
              </w:rPr>
              <w:t>:</w:t>
            </w:r>
          </w:p>
          <w:p w14:paraId="2D259A85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ind w:right="102" w:hanging="450"/>
              <w:jc w:val="both"/>
              <w:rPr>
                <w:color w:val="000000"/>
              </w:rPr>
            </w:pPr>
            <w:r>
              <w:rPr>
                <w:b/>
                <w:bCs/>
                <w:color w:val="00AF50"/>
              </w:rPr>
              <w:t xml:space="preserve">Cung </w:t>
            </w:r>
            <w:proofErr w:type="spellStart"/>
            <w:r>
              <w:rPr>
                <w:b/>
                <w:bCs/>
                <w:color w:val="00AF50"/>
              </w:rPr>
              <w:t>điện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Kyeongbok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b/>
                <w:bCs/>
                <w:color w:val="000000"/>
              </w:rPr>
              <w:t>Cảnh</w:t>
            </w:r>
            <w:proofErr w:type="spellEnd"/>
            <w:r>
              <w:rPr>
                <w:b/>
                <w:bCs/>
                <w:color w:val="000000"/>
              </w:rPr>
              <w:t xml:space="preserve"> Phúc Cung</w:t>
            </w:r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cung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nằm</w:t>
            </w:r>
            <w:proofErr w:type="spellEnd"/>
            <w:r>
              <w:rPr>
                <w:color w:val="000000"/>
              </w:rPr>
              <w:t xml:space="preserve"> ở </w:t>
            </w:r>
            <w:proofErr w:type="spellStart"/>
            <w:r>
              <w:rPr>
                <w:color w:val="000000"/>
              </w:rPr>
              <w:t>phía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</w:t>
            </w:r>
            <w:proofErr w:type="spellEnd"/>
            <w:r>
              <w:rPr>
                <w:color w:val="000000"/>
              </w:rPr>
              <w:t xml:space="preserve"> Seoul,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 1395 </w:t>
            </w:r>
            <w:proofErr w:type="spellStart"/>
            <w:r>
              <w:rPr>
                <w:color w:val="000000"/>
              </w:rPr>
              <w:t>dưới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vua</w:t>
            </w:r>
            <w:proofErr w:type="spellEnd"/>
            <w:r>
              <w:rPr>
                <w:color w:val="000000"/>
              </w:rPr>
              <w:t xml:space="preserve"> Taejo </w:t>
            </w:r>
            <w:proofErr w:type="spellStart"/>
            <w:r>
              <w:rPr>
                <w:color w:val="000000"/>
              </w:rPr>
              <w:t>thuộc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đại</w:t>
            </w:r>
            <w:proofErr w:type="spellEnd"/>
            <w:r>
              <w:rPr>
                <w:color w:val="000000"/>
              </w:rPr>
              <w:t xml:space="preserve"> Joseon.</w:t>
            </w:r>
          </w:p>
          <w:p w14:paraId="16A5B7E9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ind w:right="106" w:hanging="450"/>
              <w:jc w:val="both"/>
              <w:rPr>
                <w:color w:val="000000"/>
              </w:rPr>
            </w:pPr>
            <w:r>
              <w:rPr>
                <w:b/>
                <w:bCs/>
                <w:color w:val="00AF50"/>
              </w:rPr>
              <w:t xml:space="preserve">Viện </w:t>
            </w:r>
            <w:proofErr w:type="spellStart"/>
            <w:r>
              <w:rPr>
                <w:b/>
                <w:bCs/>
                <w:color w:val="00AF50"/>
              </w:rPr>
              <w:t>bảo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tàng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truyền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thống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dân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gian</w:t>
            </w:r>
            <w:proofErr w:type="spellEnd"/>
            <w:r>
              <w:rPr>
                <w:b/>
                <w:bCs/>
                <w:color w:val="00AF50"/>
              </w:rPr>
              <w:t xml:space="preserve"> Quốc Gia </w:t>
            </w:r>
            <w:proofErr w:type="spellStart"/>
            <w:r>
              <w:rPr>
                <w:b/>
                <w:bCs/>
                <w:color w:val="00AF50"/>
              </w:rPr>
              <w:t>Hàn</w:t>
            </w:r>
            <w:proofErr w:type="spellEnd"/>
            <w:r>
              <w:rPr>
                <w:b/>
                <w:bCs/>
                <w:color w:val="00AF50"/>
              </w:rPr>
              <w:t xml:space="preserve"> Quốc </w:t>
            </w: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b/>
                <w:bCs/>
                <w:color w:val="000000"/>
              </w:rPr>
              <w:t>Nơi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lưu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giữ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và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bảo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tồn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các</w:t>
            </w:r>
            <w:proofErr w:type="spellEnd"/>
            <w:r>
              <w:rPr>
                <w:b/>
                <w:bCs/>
                <w:color w:val="000000"/>
              </w:rPr>
              <w:t xml:space="preserve"> di </w:t>
            </w:r>
            <w:proofErr w:type="spellStart"/>
            <w:r>
              <w:rPr>
                <w:b/>
                <w:bCs/>
                <w:color w:val="000000"/>
              </w:rPr>
              <w:t>sản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văn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hóa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của</w:t>
            </w:r>
            <w:proofErr w:type="spellEnd"/>
            <w:r>
              <w:rPr>
                <w:b/>
                <w:b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Hàn</w:t>
            </w:r>
            <w:proofErr w:type="spellEnd"/>
            <w:r>
              <w:rPr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b/>
                <w:bCs/>
                <w:color w:val="000000"/>
              </w:rPr>
              <w:t>Quốc</w:t>
            </w:r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</w:rPr>
              <w:t>10.000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mẫu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phản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ánh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nghi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lễ</w:t>
            </w:r>
            <w:proofErr w:type="spellEnd"/>
            <w:r>
              <w:rPr>
                <w:color w:val="000000"/>
              </w:rPr>
              <w:t>,</w:t>
            </w:r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tôn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>,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trí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cửa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Triều</w:t>
            </w:r>
            <w:proofErr w:type="spellEnd"/>
            <w:r>
              <w:rPr>
                <w:color w:val="000000"/>
              </w:rPr>
              <w:t xml:space="preserve"> Tiên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thống</w:t>
            </w:r>
            <w:proofErr w:type="spellEnd"/>
            <w:r>
              <w:rPr>
                <w:color w:val="000000"/>
              </w:rPr>
              <w:t>.</w:t>
            </w:r>
          </w:p>
          <w:p w14:paraId="6E8D2615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spacing w:before="1"/>
              <w:ind w:right="104" w:hanging="450"/>
              <w:jc w:val="both"/>
              <w:rPr>
                <w:color w:val="000000"/>
                <w:spacing w:val="-4"/>
              </w:rPr>
            </w:pPr>
            <w:r>
              <w:rPr>
                <w:b/>
                <w:bCs/>
                <w:color w:val="00AF50"/>
              </w:rPr>
              <w:t>Blue</w:t>
            </w:r>
            <w:r>
              <w:rPr>
                <w:b/>
                <w:bCs/>
                <w:color w:val="00AF50"/>
                <w:spacing w:val="-1"/>
              </w:rPr>
              <w:t xml:space="preserve"> </w:t>
            </w:r>
            <w:r>
              <w:rPr>
                <w:b/>
                <w:bCs/>
                <w:color w:val="00AF50"/>
              </w:rPr>
              <w:t xml:space="preserve">House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b/>
                <w:bCs/>
                <w:color w:val="000000"/>
              </w:rPr>
              <w:t>Phủ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Tổng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Thống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Hàn</w:t>
            </w:r>
            <w:proofErr w:type="spellEnd"/>
            <w:r>
              <w:rPr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b/>
                <w:bCs/>
                <w:color w:val="000000"/>
              </w:rPr>
              <w:t>Quốc</w:t>
            </w:r>
            <w:r>
              <w:rPr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hay </w:t>
            </w:r>
            <w:proofErr w:type="spellStart"/>
            <w:r>
              <w:rPr>
                <w:b/>
                <w:bCs/>
                <w:color w:val="000000"/>
              </w:rPr>
              <w:t>còn</w:t>
            </w:r>
            <w:proofErr w:type="spellEnd"/>
            <w:r>
              <w:rPr>
                <w:b/>
                <w:b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gọi</w:t>
            </w:r>
            <w:proofErr w:type="spellEnd"/>
            <w:r>
              <w:rPr>
                <w:b/>
                <w:bCs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là</w:t>
            </w:r>
            <w:proofErr w:type="spellEnd"/>
            <w:r>
              <w:rPr>
                <w:b/>
                <w:bCs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Nhà</w:t>
            </w:r>
            <w:proofErr w:type="spellEnd"/>
            <w:r>
              <w:rPr>
                <w:b/>
                <w:bCs/>
                <w:color w:val="000000"/>
              </w:rPr>
              <w:t xml:space="preserve"> Xanh</w:t>
            </w:r>
            <w:r>
              <w:rPr>
                <w:color w:val="000000"/>
              </w:rPr>
              <w:t>)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tọa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lạc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trung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tâm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thủ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Seoul.</w:t>
            </w:r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Xanh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thống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</w:t>
            </w:r>
            <w:proofErr w:type="spellEnd"/>
            <w:r>
              <w:rPr>
                <w:color w:val="000000"/>
              </w:rPr>
              <w:t xml:space="preserve"> Quốc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spacing w:val="-4"/>
              </w:rPr>
              <w:t>đại</w:t>
            </w:r>
            <w:proofErr w:type="spellEnd"/>
            <w:r>
              <w:rPr>
                <w:color w:val="000000"/>
                <w:spacing w:val="-4"/>
              </w:rPr>
              <w:t>.</w:t>
            </w:r>
          </w:p>
          <w:p w14:paraId="37FAD590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ind w:right="104" w:hanging="450"/>
              <w:jc w:val="both"/>
              <w:rPr>
                <w:color w:val="000000"/>
              </w:rPr>
            </w:pPr>
            <w:r>
              <w:rPr>
                <w:b/>
                <w:bCs/>
                <w:color w:val="00AF50"/>
              </w:rPr>
              <w:t>Quảng</w:t>
            </w:r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trường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r>
              <w:rPr>
                <w:b/>
                <w:bCs/>
                <w:color w:val="00AF50"/>
              </w:rPr>
              <w:t>Gwanghwamun</w:t>
            </w:r>
            <w:r>
              <w:rPr>
                <w:b/>
                <w:bCs/>
                <w:color w:val="00AF50"/>
                <w:spacing w:val="-11"/>
              </w:rPr>
              <w:t xml:space="preserve"> </w:t>
            </w:r>
            <w:r>
              <w:rPr>
                <w:color w:val="000000"/>
              </w:rPr>
              <w:t>–</w:t>
            </w:r>
            <w:r>
              <w:rPr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color w:val="000000"/>
              </w:rPr>
              <w:t>chính</w:t>
            </w:r>
            <w:proofErr w:type="spellEnd"/>
            <w:r>
              <w:rPr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color w:val="000000"/>
              </w:rPr>
              <w:t>quyền</w:t>
            </w:r>
            <w:proofErr w:type="spellEnd"/>
            <w:r>
              <w:rPr>
                <w:color w:val="000000"/>
                <w:spacing w:val="-10"/>
              </w:rPr>
              <w:t xml:space="preserve"> </w:t>
            </w:r>
            <w:r>
              <w:rPr>
                <w:color w:val="000000"/>
              </w:rPr>
              <w:t>Seoul</w:t>
            </w:r>
            <w:r>
              <w:rPr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color w:val="000000"/>
              </w:rPr>
              <w:t>hoạch</w:t>
            </w:r>
            <w:proofErr w:type="spellEnd"/>
            <w:r>
              <w:rPr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color w:val="000000"/>
              </w:rPr>
              <w:t>này</w:t>
            </w:r>
            <w:proofErr w:type="spellEnd"/>
            <w:r>
              <w:rPr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color w:val="000000"/>
              </w:rPr>
              <w:t>nhấn</w:t>
            </w:r>
            <w:proofErr w:type="spellEnd"/>
            <w:r>
              <w:rPr>
                <w:color w:val="000000"/>
                <w:spacing w:val="-10"/>
              </w:rPr>
              <w:t xml:space="preserve"> </w:t>
            </w:r>
            <w:proofErr w:type="spellStart"/>
            <w:r>
              <w:rPr>
                <w:color w:val="000000"/>
              </w:rPr>
              <w:t>chính</w:t>
            </w:r>
            <w:proofErr w:type="spellEnd"/>
            <w:r>
              <w:rPr>
                <w:color w:val="000000"/>
                <w:spacing w:val="-1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  <w:spacing w:val="-11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  <w:spacing w:val="-10"/>
              </w:rPr>
              <w:t xml:space="preserve"> </w:t>
            </w:r>
            <w:proofErr w:type="spellStart"/>
            <w:r>
              <w:rPr>
                <w:color w:val="000000"/>
              </w:rPr>
              <w:t>phố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giống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đại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lộ</w:t>
            </w:r>
            <w:proofErr w:type="spellEnd"/>
            <w:r>
              <w:rPr>
                <w:b/>
                <w:bCs/>
                <w:color w:val="000000"/>
              </w:rPr>
              <w:t xml:space="preserve"> Champ-Élysées ở Paris hay </w:t>
            </w:r>
            <w:proofErr w:type="spellStart"/>
            <w:r>
              <w:rPr>
                <w:b/>
                <w:bCs/>
                <w:color w:val="000000"/>
              </w:rPr>
              <w:t>quảng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trường</w:t>
            </w:r>
            <w:proofErr w:type="spellEnd"/>
            <w:r>
              <w:rPr>
                <w:b/>
                <w:bCs/>
                <w:color w:val="000000"/>
              </w:rPr>
              <w:t xml:space="preserve"> Thiên An Môn ở Bắc Kinh</w:t>
            </w:r>
            <w:r>
              <w:rPr>
                <w:color w:val="000000"/>
              </w:rPr>
              <w:t xml:space="preserve">. Quảng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AF50"/>
              </w:rPr>
              <w:t xml:space="preserve">Gwanghwamun </w:t>
            </w: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tọa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rộng</w:t>
            </w:r>
            <w:proofErr w:type="spellEnd"/>
            <w:r>
              <w:rPr>
                <w:color w:val="000000"/>
              </w:rPr>
              <w:t xml:space="preserve"> 340m, </w:t>
            </w:r>
            <w:proofErr w:type="spellStart"/>
            <w:r>
              <w:rPr>
                <w:color w:val="000000"/>
              </w:rPr>
              <w:t>dài</w:t>
            </w:r>
            <w:proofErr w:type="spellEnd"/>
            <w:r>
              <w:rPr>
                <w:color w:val="000000"/>
              </w:rPr>
              <w:t xml:space="preserve"> 557m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  <w:r>
              <w:rPr>
                <w:color w:val="000000"/>
              </w:rPr>
              <w:t xml:space="preserve"> ... </w:t>
            </w:r>
            <w:proofErr w:type="spellStart"/>
            <w:r>
              <w:rPr>
                <w:color w:val="000000"/>
              </w:rPr>
              <w:t>Đây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niềm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Seoul.</w:t>
            </w:r>
          </w:p>
          <w:p w14:paraId="2CDFB860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ind w:hanging="451"/>
              <w:jc w:val="both"/>
              <w:rPr>
                <w:b/>
                <w:bCs/>
                <w:color w:val="000000"/>
                <w:spacing w:val="-2"/>
              </w:rPr>
            </w:pPr>
            <w:proofErr w:type="spellStart"/>
            <w:r>
              <w:rPr>
                <w:b/>
                <w:bCs/>
                <w:color w:val="00AF50"/>
              </w:rPr>
              <w:t>Suối</w:t>
            </w:r>
            <w:proofErr w:type="spellEnd"/>
            <w:r>
              <w:rPr>
                <w:b/>
                <w:bCs/>
                <w:color w:val="00AF50"/>
                <w:spacing w:val="-5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Cheonggyecheon</w:t>
            </w:r>
            <w:proofErr w:type="spellEnd"/>
            <w:r>
              <w:rPr>
                <w:b/>
                <w:bCs/>
                <w:color w:val="00AF50"/>
                <w:spacing w:val="-3"/>
              </w:rPr>
              <w:t xml:space="preserve"> </w:t>
            </w:r>
            <w:r>
              <w:rPr>
                <w:color w:val="000000"/>
              </w:rPr>
              <w:t>–</w:t>
            </w:r>
            <w:r>
              <w:rPr>
                <w:color w:val="000000"/>
                <w:spacing w:val="-5"/>
              </w:rPr>
              <w:t xml:space="preserve"> </w:t>
            </w:r>
            <w:r>
              <w:rPr>
                <w:b/>
                <w:bCs/>
                <w:color w:val="000000"/>
              </w:rPr>
              <w:t>con</w:t>
            </w:r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suối</w:t>
            </w:r>
            <w:proofErr w:type="spellEnd"/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trong</w:t>
            </w:r>
            <w:proofErr w:type="spellEnd"/>
            <w:r>
              <w:rPr>
                <w:b/>
                <w:bCs/>
                <w:color w:val="000000"/>
                <w:spacing w:val="-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mát</w:t>
            </w:r>
            <w:proofErr w:type="spellEnd"/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dài</w:t>
            </w:r>
            <w:proofErr w:type="spellEnd"/>
            <w:r>
              <w:rPr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b/>
                <w:bCs/>
                <w:color w:val="000000"/>
              </w:rPr>
              <w:t>5.8</w:t>
            </w:r>
            <w:r>
              <w:rPr>
                <w:b/>
                <w:bCs/>
                <w:color w:val="000000"/>
                <w:spacing w:val="-4"/>
              </w:rPr>
              <w:t xml:space="preserve"> </w:t>
            </w:r>
            <w:r>
              <w:rPr>
                <w:b/>
                <w:bCs/>
                <w:color w:val="000000"/>
              </w:rPr>
              <w:t>km</w:t>
            </w:r>
            <w:r>
              <w:rPr>
                <w:b/>
                <w:b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giữa</w:t>
            </w:r>
            <w:proofErr w:type="spellEnd"/>
            <w:r>
              <w:rPr>
                <w:b/>
                <w:bCs/>
                <w:color w:val="000000"/>
                <w:spacing w:val="-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lòng</w:t>
            </w:r>
            <w:proofErr w:type="spellEnd"/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thủ</w:t>
            </w:r>
            <w:proofErr w:type="spellEnd"/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đô</w:t>
            </w:r>
            <w:proofErr w:type="spellEnd"/>
            <w:r>
              <w:rPr>
                <w:b/>
                <w:bCs/>
                <w:color w:val="000000"/>
                <w:spacing w:val="-5"/>
              </w:rPr>
              <w:t xml:space="preserve"> </w:t>
            </w:r>
            <w:r>
              <w:rPr>
                <w:b/>
                <w:bCs/>
                <w:color w:val="000000"/>
                <w:spacing w:val="-2"/>
              </w:rPr>
              <w:t>Seoul.</w:t>
            </w:r>
          </w:p>
          <w:p w14:paraId="1DB10428" w14:textId="77777777" w:rsidR="004E5E1A" w:rsidRDefault="000774E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kinsoku w:val="0"/>
              <w:overflowPunct w:val="0"/>
              <w:spacing w:line="270" w:lineRule="atLeast"/>
              <w:ind w:right="103" w:hanging="450"/>
              <w:jc w:val="both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AF50"/>
              </w:rPr>
              <w:t>Làng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Cổ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Namsan</w:t>
            </w:r>
            <w:proofErr w:type="spellEnd"/>
            <w:r>
              <w:rPr>
                <w:color w:val="000000"/>
              </w:rPr>
              <w:t>-</w:t>
            </w:r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làng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nghề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thống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tồn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nguyên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vẹn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đô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thị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600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tuổi</w:t>
            </w:r>
            <w:proofErr w:type="spellEnd"/>
            <w:r>
              <w:rPr>
                <w:color w:val="000000"/>
              </w:rPr>
              <w:t>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bao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gồm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hẻm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hanok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chùa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14:paraId="36E881B9" w14:textId="77777777" w:rsidR="004E5E1A" w:rsidRDefault="004E5E1A">
      <w:pPr>
        <w:rPr>
          <w:b/>
          <w:bCs/>
          <w:color w:val="00AF50"/>
          <w:sz w:val="28"/>
          <w:szCs w:val="28"/>
        </w:rPr>
        <w:sectPr w:rsidR="004E5E1A">
          <w:pgSz w:w="11910" w:h="16840"/>
          <w:pgMar w:top="140" w:right="220" w:bottom="280" w:left="20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1"/>
        <w:gridCol w:w="5781"/>
        <w:gridCol w:w="4211"/>
      </w:tblGrid>
      <w:tr w:rsidR="004E5E1A" w14:paraId="7AD24F0E" w14:textId="77777777">
        <w:trPr>
          <w:trHeight w:val="4624"/>
        </w:trPr>
        <w:tc>
          <w:tcPr>
            <w:tcW w:w="1125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C55E5E" w14:textId="77777777" w:rsidR="004E5E1A" w:rsidRDefault="000774E7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kinsoku w:val="0"/>
              <w:overflowPunct w:val="0"/>
              <w:spacing w:line="244" w:lineRule="auto"/>
              <w:ind w:right="107"/>
              <w:rPr>
                <w:b/>
                <w:bCs/>
                <w:color w:val="00AF50"/>
                <w:spacing w:val="-2"/>
              </w:rPr>
            </w:pPr>
            <w:r>
              <w:lastRenderedPageBreak/>
              <w:t xml:space="preserve">Quý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cửa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hàng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miễn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thuế</w:t>
            </w:r>
            <w:proofErr w:type="spellEnd"/>
            <w:r>
              <w:rPr>
                <w:b/>
                <w:bCs/>
                <w:color w:val="00AF50"/>
              </w:rPr>
              <w:t xml:space="preserve"> Lotte/Shilla/</w:t>
            </w:r>
            <w:proofErr w:type="spellStart"/>
            <w:r>
              <w:rPr>
                <w:b/>
                <w:bCs/>
                <w:color w:val="00AF50"/>
              </w:rPr>
              <w:t>Huynhdai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với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các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thương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hiệu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cao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cấp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trên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thế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  <w:spacing w:val="-2"/>
              </w:rPr>
              <w:t>giới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>.</w:t>
            </w:r>
          </w:p>
          <w:p w14:paraId="7EC1EC8C" w14:textId="77777777" w:rsidR="004E5E1A" w:rsidRDefault="000774E7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kinsoku w:val="0"/>
              <w:overflowPunct w:val="0"/>
              <w:ind w:right="110"/>
              <w:rPr>
                <w:color w:val="000000"/>
              </w:rPr>
            </w:pPr>
            <w:r>
              <w:rPr>
                <w:b/>
                <w:bCs/>
                <w:color w:val="FF0000"/>
              </w:rPr>
              <w:t>Show</w:t>
            </w:r>
            <w:r>
              <w:rPr>
                <w:b/>
                <w:bCs/>
                <w:color w:val="FF000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nghệ</w:t>
            </w:r>
            <w:proofErr w:type="spellEnd"/>
            <w:r>
              <w:rPr>
                <w:b/>
                <w:bCs/>
                <w:color w:val="FF0000"/>
                <w:spacing w:val="-5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thuật</w:t>
            </w:r>
            <w:proofErr w:type="spellEnd"/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DRAWING</w:t>
            </w:r>
            <w:r>
              <w:rPr>
                <w:b/>
                <w:bCs/>
                <w:color w:val="FF0000"/>
                <w:spacing w:val="-5"/>
              </w:rPr>
              <w:t xml:space="preserve"> </w:t>
            </w:r>
            <w:r>
              <w:rPr>
                <w:b/>
                <w:bCs/>
                <w:color w:val="FF0000"/>
              </w:rPr>
              <w:t>SHOW: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biểu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diễn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vẽ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nghệ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thuật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vui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nhộn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hài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color w:val="000000"/>
              </w:rPr>
              <w:t>hước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  <w:spacing w:val="-6"/>
              </w:rPr>
              <w:t xml:space="preserve"> </w:t>
            </w:r>
            <w:proofErr w:type="spellStart"/>
            <w:r>
              <w:rPr>
                <w:color w:val="000000"/>
              </w:rPr>
              <w:t>chàng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trai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tài</w:t>
            </w:r>
            <w:proofErr w:type="spellEnd"/>
            <w:r>
              <w:rPr>
                <w:color w:val="000000"/>
                <w:spacing w:val="-3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</w:t>
            </w:r>
            <w:proofErr w:type="spellEnd"/>
            <w:r>
              <w:rPr>
                <w:color w:val="000000"/>
              </w:rPr>
              <w:t xml:space="preserve"> Quốc.</w:t>
            </w:r>
          </w:p>
          <w:p w14:paraId="709CC419" w14:textId="77777777" w:rsidR="004E5E1A" w:rsidRDefault="000774E7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kinsoku w:val="0"/>
              <w:overflowPunct w:val="0"/>
              <w:spacing w:line="259" w:lineRule="auto"/>
              <w:ind w:right="110"/>
              <w:rPr>
                <w:color w:val="000000"/>
              </w:rPr>
            </w:pPr>
            <w:r>
              <w:t>Sau</w:t>
            </w:r>
            <w:r>
              <w:rPr>
                <w:spacing w:val="-1"/>
              </w:rPr>
              <w:t xml:space="preserve"> </w:t>
            </w:r>
            <w:proofErr w:type="spellStart"/>
            <w:r>
              <w:t>đó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Quý </w:t>
            </w:r>
            <w:proofErr w:type="spellStart"/>
            <w:r>
              <w:t>khách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tự</w:t>
            </w:r>
            <w:proofErr w:type="spellEnd"/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khám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phá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sắm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tại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chợ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Myeongdong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sầm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uất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nhất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r>
              <w:rPr>
                <w:b/>
                <w:bCs/>
                <w:color w:val="00AF50"/>
              </w:rPr>
              <w:t xml:space="preserve">Seoul. </w:t>
            </w:r>
            <w:r>
              <w:rPr>
                <w:color w:val="000000"/>
              </w:rPr>
              <w:t>Sau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Đoàn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nghỉ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ngơi.tại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sạn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phòng</w:t>
            </w:r>
            <w:proofErr w:type="spellEnd"/>
            <w:r>
              <w:rPr>
                <w:color w:val="000000"/>
              </w:rPr>
              <w:t>.</w:t>
            </w:r>
          </w:p>
          <w:p w14:paraId="491BDC0E" w14:textId="77777777" w:rsidR="004E5E1A" w:rsidRDefault="000774E7">
            <w:pPr>
              <w:pStyle w:val="TableParagraph"/>
              <w:kinsoku w:val="0"/>
              <w:overflowPunct w:val="0"/>
              <w:ind w:left="104" w:right="-58"/>
              <w:rPr>
                <w:spacing w:val="5"/>
                <w:sz w:val="20"/>
                <w:szCs w:val="20"/>
              </w:rPr>
            </w:pPr>
            <w:r>
              <w:rPr>
                <w:noProof/>
                <w:position w:val="9"/>
                <w:sz w:val="20"/>
                <w:szCs w:val="20"/>
                <w:lang w:eastAsia="zh-TW"/>
              </w:rPr>
              <w:drawing>
                <wp:inline distT="0" distB="0" distL="0" distR="0" wp14:anchorId="514BEC3F" wp14:editId="68B31902">
                  <wp:extent cx="4632960" cy="14554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9"/>
                <w:sz w:val="20"/>
                <w:szCs w:val="20"/>
              </w:rPr>
              <w:t xml:space="preserve"> </w:t>
            </w:r>
            <w:r>
              <w:rPr>
                <w:noProof/>
                <w:spacing w:val="5"/>
                <w:sz w:val="20"/>
                <w:szCs w:val="20"/>
                <w:lang w:eastAsia="zh-TW"/>
              </w:rPr>
              <w:drawing>
                <wp:inline distT="0" distB="0" distL="0" distR="0" wp14:anchorId="39D33FB0" wp14:editId="783F143B">
                  <wp:extent cx="2400300" cy="1447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5F15B" w14:textId="77777777" w:rsidR="004E5E1A" w:rsidRDefault="004E5E1A">
            <w:pPr>
              <w:pStyle w:val="TableParagraph"/>
              <w:kinsoku w:val="0"/>
              <w:overflowPunct w:val="0"/>
              <w:ind w:left="0"/>
              <w:rPr>
                <w:b/>
                <w:bCs/>
                <w:sz w:val="20"/>
                <w:szCs w:val="20"/>
              </w:rPr>
            </w:pPr>
          </w:p>
          <w:p w14:paraId="46991BF5" w14:textId="77777777" w:rsidR="004E5E1A" w:rsidRDefault="004E5E1A">
            <w:pPr>
              <w:pStyle w:val="TableParagraph"/>
              <w:kinsoku w:val="0"/>
              <w:overflowPunct w:val="0"/>
              <w:spacing w:before="3"/>
              <w:ind w:left="0"/>
              <w:rPr>
                <w:b/>
                <w:bCs/>
                <w:sz w:val="26"/>
                <w:szCs w:val="26"/>
              </w:rPr>
            </w:pPr>
          </w:p>
        </w:tc>
      </w:tr>
      <w:tr w:rsidR="004E5E1A" w14:paraId="4177B70A" w14:textId="77777777">
        <w:trPr>
          <w:trHeight w:val="431"/>
        </w:trPr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712FD01B" w14:textId="77777777" w:rsidR="004E5E1A" w:rsidRDefault="000774E7">
            <w:pPr>
              <w:pStyle w:val="TableParagraph"/>
              <w:kinsoku w:val="0"/>
              <w:overflowPunct w:val="0"/>
              <w:spacing w:before="76"/>
              <w:ind w:left="106"/>
              <w:rPr>
                <w:b/>
                <w:bCs/>
                <w:color w:val="FFFFFF"/>
                <w:spacing w:val="-5"/>
              </w:rPr>
            </w:pPr>
            <w:r>
              <w:rPr>
                <w:b/>
                <w:bCs/>
                <w:color w:val="FFFFFF"/>
              </w:rPr>
              <w:t>NGÀY</w:t>
            </w:r>
            <w:r>
              <w:rPr>
                <w:b/>
                <w:bCs/>
                <w:color w:val="FFFFFF"/>
                <w:spacing w:val="-7"/>
              </w:rPr>
              <w:t xml:space="preserve"> </w:t>
            </w:r>
            <w:r>
              <w:rPr>
                <w:b/>
                <w:bCs/>
                <w:color w:val="FFFFFF"/>
                <w:spacing w:val="-5"/>
              </w:rPr>
              <w:t>4:</w:t>
            </w:r>
          </w:p>
        </w:tc>
        <w:tc>
          <w:tcPr>
            <w:tcW w:w="57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524F9E1C" w14:textId="77777777" w:rsidR="004E5E1A" w:rsidRDefault="000774E7">
            <w:pPr>
              <w:pStyle w:val="TableParagraph"/>
              <w:kinsoku w:val="0"/>
              <w:overflowPunct w:val="0"/>
              <w:spacing w:before="76"/>
              <w:ind w:left="187"/>
              <w:rPr>
                <w:b/>
                <w:bCs/>
                <w:color w:val="FFFFFF"/>
                <w:spacing w:val="-5"/>
              </w:rPr>
            </w:pPr>
            <w:r>
              <w:rPr>
                <w:b/>
                <w:bCs/>
                <w:color w:val="FFFFFF"/>
              </w:rPr>
              <w:t>SEOUL</w:t>
            </w:r>
            <w:r>
              <w:rPr>
                <w:b/>
                <w:bCs/>
                <w:color w:val="FFFFFF"/>
                <w:spacing w:val="-10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b/>
                <w:bCs/>
                <w:color w:val="FFFFFF"/>
              </w:rPr>
              <w:t>CÔNG</w:t>
            </w:r>
            <w:r>
              <w:rPr>
                <w:b/>
                <w:bCs/>
                <w:color w:val="FFFFFF"/>
                <w:spacing w:val="-9"/>
              </w:rPr>
              <w:t xml:space="preserve"> </w:t>
            </w:r>
            <w:r>
              <w:rPr>
                <w:b/>
                <w:bCs/>
                <w:color w:val="FFFFFF"/>
              </w:rPr>
              <w:t>VIÊN</w:t>
            </w:r>
            <w:r>
              <w:rPr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b/>
                <w:bCs/>
                <w:color w:val="FFFFFF"/>
              </w:rPr>
              <w:t>GIẢI</w:t>
            </w:r>
            <w:r>
              <w:rPr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b/>
                <w:bCs/>
                <w:color w:val="FFFFFF"/>
                <w:spacing w:val="-5"/>
              </w:rPr>
              <w:t>TRÍ</w:t>
            </w:r>
          </w:p>
        </w:tc>
        <w:tc>
          <w:tcPr>
            <w:tcW w:w="42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53716D37" w14:textId="77777777" w:rsidR="004E5E1A" w:rsidRDefault="000774E7">
            <w:pPr>
              <w:pStyle w:val="TableParagraph"/>
              <w:kinsoku w:val="0"/>
              <w:overflowPunct w:val="0"/>
              <w:spacing w:before="76"/>
              <w:ind w:left="0" w:right="92"/>
              <w:jc w:val="right"/>
              <w:rPr>
                <w:b/>
                <w:bCs/>
                <w:color w:val="FFFFFF"/>
                <w:spacing w:val="-4"/>
              </w:rPr>
            </w:pPr>
            <w:r>
              <w:rPr>
                <w:b/>
                <w:bCs/>
                <w:color w:val="FFFFFF"/>
              </w:rPr>
              <w:t>(</w:t>
            </w:r>
            <w:proofErr w:type="spellStart"/>
            <w:r>
              <w:rPr>
                <w:b/>
                <w:bCs/>
                <w:color w:val="FFFFFF"/>
              </w:rPr>
              <w:t>Ăn</w:t>
            </w:r>
            <w:proofErr w:type="spellEnd"/>
            <w:r>
              <w:rPr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</w:rPr>
              <w:t xml:space="preserve">3 </w:t>
            </w:r>
            <w:proofErr w:type="spellStart"/>
            <w:r>
              <w:rPr>
                <w:b/>
                <w:bCs/>
                <w:color w:val="FFFFFF"/>
                <w:spacing w:val="-4"/>
              </w:rPr>
              <w:t>bữa</w:t>
            </w:r>
            <w:proofErr w:type="spellEnd"/>
            <w:r>
              <w:rPr>
                <w:b/>
                <w:bCs/>
                <w:color w:val="FFFFFF"/>
                <w:spacing w:val="-4"/>
              </w:rPr>
              <w:t>)</w:t>
            </w:r>
          </w:p>
        </w:tc>
      </w:tr>
      <w:tr w:rsidR="004E5E1A" w14:paraId="4DE544AC" w14:textId="77777777">
        <w:trPr>
          <w:trHeight w:val="10461"/>
        </w:trPr>
        <w:tc>
          <w:tcPr>
            <w:tcW w:w="1125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B5CF3B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ind w:hanging="361"/>
              <w:jc w:val="both"/>
              <w:rPr>
                <w:spacing w:val="-2"/>
              </w:rPr>
            </w:pPr>
            <w:r>
              <w:t>Quý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hành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đi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và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bắt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quan</w:t>
            </w:r>
            <w:proofErr w:type="spellEnd"/>
            <w:r>
              <w:rPr>
                <w:spacing w:val="-2"/>
              </w:rPr>
              <w:t>:</w:t>
            </w:r>
          </w:p>
          <w:p w14:paraId="61DBC0AE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362"/>
              </w:tabs>
              <w:kinsoku w:val="0"/>
              <w:overflowPunct w:val="0"/>
              <w:spacing w:before="22"/>
              <w:ind w:right="108"/>
              <w:jc w:val="both"/>
              <w:rPr>
                <w:spacing w:val="-2"/>
              </w:rPr>
            </w:pP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Đoàn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Tinh </w:t>
            </w:r>
            <w:proofErr w:type="spellStart"/>
            <w:r>
              <w:t>dầu</w:t>
            </w:r>
            <w:proofErr w:type="spellEnd"/>
            <w:r>
              <w:t xml:space="preserve"> Thông </w:t>
            </w:r>
            <w:proofErr w:type="spellStart"/>
            <w:r>
              <w:t>Đỏ</w:t>
            </w:r>
            <w:proofErr w:type="spellEnd"/>
            <w:r>
              <w:t xml:space="preserve">,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thuốc</w:t>
            </w:r>
            <w:proofErr w:type="spellEnd"/>
            <w:r>
              <w:t xml:space="preserve"> do </w:t>
            </w:r>
            <w:proofErr w:type="spellStart"/>
            <w:r>
              <w:rPr>
                <w:b/>
                <w:bCs/>
              </w:rPr>
              <w:t>Thần</w:t>
            </w:r>
            <w:proofErr w:type="spellEnd"/>
            <w:r>
              <w:rPr>
                <w:b/>
                <w:bCs/>
              </w:rPr>
              <w:t xml:space="preserve"> y </w:t>
            </w:r>
            <w:proofErr w:type="spellStart"/>
            <w:r>
              <w:rPr>
                <w:b/>
                <w:bCs/>
              </w:rPr>
              <w:t>Herjun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- </w:t>
            </w:r>
            <w:proofErr w:type="spellStart"/>
            <w:r>
              <w:t>thần</w:t>
            </w:r>
            <w:proofErr w:type="spellEnd"/>
            <w:r>
              <w:t xml:space="preserve"> </w:t>
            </w:r>
            <w:proofErr w:type="spellStart"/>
            <w:r>
              <w:t>dược</w:t>
            </w:r>
            <w:proofErr w:type="spellEnd"/>
            <w:r>
              <w:t xml:space="preserve"> Detox </w:t>
            </w:r>
            <w:proofErr w:type="spellStart"/>
            <w:r>
              <w:t>máu</w:t>
            </w:r>
            <w:proofErr w:type="spellEnd"/>
            <w:r>
              <w:t xml:space="preserve">,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chống</w:t>
            </w:r>
            <w:proofErr w:type="spellEnd"/>
            <w:r>
              <w:t xml:space="preserve"> </w:t>
            </w:r>
            <w:proofErr w:type="spellStart"/>
            <w:r>
              <w:t>bệnh</w:t>
            </w:r>
            <w:proofErr w:type="spellEnd"/>
            <w:r>
              <w:t xml:space="preserve"> </w:t>
            </w:r>
            <w:proofErr w:type="spellStart"/>
            <w:r>
              <w:t>tiểu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,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huyết</w:t>
            </w:r>
            <w:proofErr w:type="spellEnd"/>
            <w:r>
              <w:t xml:space="preserve"> </w:t>
            </w:r>
            <w:proofErr w:type="spellStart"/>
            <w:r>
              <w:t>áp</w:t>
            </w:r>
            <w:proofErr w:type="spellEnd"/>
            <w:r>
              <w:t xml:space="preserve">, </w:t>
            </w:r>
            <w:proofErr w:type="spellStart"/>
            <w:r>
              <w:t>đột</w:t>
            </w:r>
            <w:proofErr w:type="spellEnd"/>
            <w:r>
              <w:t xml:space="preserve"> </w:t>
            </w:r>
            <w:proofErr w:type="spellStart"/>
            <w:r>
              <w:t>quỵ</w:t>
            </w:r>
            <w:proofErr w:type="spellEnd"/>
            <w:r>
              <w:t xml:space="preserve">, </w:t>
            </w:r>
            <w:proofErr w:type="spellStart"/>
            <w:r>
              <w:t>mỡ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máu.v.v</w:t>
            </w:r>
            <w:proofErr w:type="spellEnd"/>
            <w:r>
              <w:rPr>
                <w:spacing w:val="-2"/>
              </w:rPr>
              <w:t>…</w:t>
            </w:r>
          </w:p>
          <w:p w14:paraId="467BC088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362"/>
              </w:tabs>
              <w:kinsoku w:val="0"/>
              <w:overflowPunct w:val="0"/>
              <w:ind w:right="107"/>
              <w:rPr>
                <w:color w:val="000000"/>
              </w:rPr>
            </w:pPr>
            <w:r>
              <w:t>Đoàn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quan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mua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sắm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đặc</w:t>
            </w:r>
            <w:proofErr w:type="spellEnd"/>
            <w:r>
              <w:rPr>
                <w:b/>
                <w:bCs/>
                <w:color w:val="00AF50"/>
                <w:spacing w:val="-1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sản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nông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sản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nổi</w:t>
            </w:r>
            <w:proofErr w:type="spellEnd"/>
            <w:r>
              <w:rPr>
                <w:b/>
                <w:bCs/>
                <w:color w:val="00AF50"/>
                <w:spacing w:val="-1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tiếng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của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người</w:t>
            </w:r>
            <w:proofErr w:type="spellEnd"/>
            <w:r>
              <w:rPr>
                <w:b/>
                <w:bCs/>
                <w:color w:val="00AF50"/>
                <w:spacing w:val="-1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dân</w:t>
            </w:r>
            <w:proofErr w:type="spellEnd"/>
            <w:r>
              <w:rPr>
                <w:b/>
                <w:bCs/>
                <w:color w:val="00AF50"/>
                <w:spacing w:val="-9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Hàn</w:t>
            </w:r>
            <w:proofErr w:type="spellEnd"/>
            <w:r>
              <w:rPr>
                <w:b/>
                <w:bCs/>
                <w:color w:val="00AF50"/>
                <w:spacing w:val="-10"/>
              </w:rPr>
              <w:t xml:space="preserve"> </w:t>
            </w:r>
            <w:r>
              <w:rPr>
                <w:b/>
                <w:bCs/>
                <w:color w:val="00AF50"/>
              </w:rPr>
              <w:t>Quốc:</w:t>
            </w:r>
            <w:r>
              <w:rPr>
                <w:b/>
                <w:bCs/>
                <w:color w:val="00AF50"/>
                <w:spacing w:val="-10"/>
              </w:rPr>
              <w:t xml:space="preserve"> </w:t>
            </w:r>
            <w:proofErr w:type="spellStart"/>
            <w:r>
              <w:rPr>
                <w:color w:val="000000"/>
              </w:rPr>
              <w:t>nấm</w:t>
            </w:r>
            <w:proofErr w:type="spellEnd"/>
            <w:r>
              <w:rPr>
                <w:color w:val="000000"/>
                <w:spacing w:val="-13"/>
              </w:rPr>
              <w:t xml:space="preserve"> </w:t>
            </w:r>
            <w:r>
              <w:rPr>
                <w:color w:val="000000"/>
              </w:rPr>
              <w:t>Linh</w:t>
            </w:r>
            <w:r>
              <w:rPr>
                <w:color w:val="000000"/>
                <w:spacing w:val="-10"/>
              </w:rPr>
              <w:t xml:space="preserve"> </w:t>
            </w:r>
            <w:r>
              <w:rPr>
                <w:color w:val="000000"/>
              </w:rPr>
              <w:t>Chi</w:t>
            </w:r>
            <w:r>
              <w:rPr>
                <w:color w:val="000000"/>
                <w:spacing w:val="-9"/>
              </w:rPr>
              <w:t xml:space="preserve"> </w:t>
            </w:r>
            <w:proofErr w:type="spellStart"/>
            <w:r>
              <w:rPr>
                <w:color w:val="000000"/>
              </w:rPr>
              <w:t>Thượng</w:t>
            </w:r>
            <w:proofErr w:type="spellEnd"/>
            <w:r>
              <w:rPr>
                <w:color w:val="000000"/>
                <w:spacing w:val="-9"/>
              </w:rPr>
              <w:t xml:space="preserve"> </w:t>
            </w:r>
            <w:r>
              <w:rPr>
                <w:color w:val="000000"/>
              </w:rPr>
              <w:t xml:space="preserve">Hoàng, </w:t>
            </w:r>
            <w:proofErr w:type="spellStart"/>
            <w:r>
              <w:rPr>
                <w:color w:val="000000"/>
              </w:rPr>
              <w:t>Sâm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tươi</w:t>
            </w:r>
            <w:proofErr w:type="spellEnd"/>
            <w:r>
              <w:rPr>
                <w:color w:val="000000"/>
              </w:rPr>
              <w:t xml:space="preserve">, An Cung </w:t>
            </w:r>
            <w:proofErr w:type="spellStart"/>
            <w:r>
              <w:rPr>
                <w:color w:val="000000"/>
              </w:rPr>
              <w:t>Ngưu</w:t>
            </w:r>
            <w:proofErr w:type="spellEnd"/>
            <w:r>
              <w:rPr>
                <w:color w:val="000000"/>
              </w:rPr>
              <w:t xml:space="preserve"> Hoàng </w:t>
            </w:r>
            <w:proofErr w:type="spellStart"/>
            <w:r>
              <w:rPr>
                <w:color w:val="000000"/>
              </w:rPr>
              <w:t>Hoàng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kẹo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quà</w:t>
            </w:r>
            <w:proofErr w:type="spellEnd"/>
            <w:r>
              <w:rPr>
                <w:color w:val="000000"/>
              </w:rPr>
              <w:t>...</w:t>
            </w:r>
          </w:p>
          <w:p w14:paraId="1495FBC6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ind w:hanging="361"/>
              <w:rPr>
                <w:b/>
                <w:bCs/>
                <w:color w:val="00AF50"/>
                <w:spacing w:val="-2"/>
              </w:rPr>
            </w:pPr>
            <w:r>
              <w:t>Tham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gia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lớp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học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làm</w:t>
            </w:r>
            <w:proofErr w:type="spellEnd"/>
            <w:r>
              <w:rPr>
                <w:b/>
                <w:bCs/>
                <w:color w:val="00AF50"/>
              </w:rPr>
              <w:t xml:space="preserve"> Kimbab</w:t>
            </w:r>
            <w:r>
              <w:rPr>
                <w:b/>
                <w:bCs/>
                <w:color w:val="00AF50"/>
                <w:spacing w:val="57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  <w:spacing w:val="-5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mặc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trang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phục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r>
              <w:rPr>
                <w:b/>
                <w:bCs/>
                <w:color w:val="00AF50"/>
              </w:rPr>
              <w:t>Hanbok</w:t>
            </w:r>
            <w:r>
              <w:rPr>
                <w:b/>
                <w:bCs/>
                <w:color w:val="00AF5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truyền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thống</w:t>
            </w:r>
            <w:proofErr w:type="spellEnd"/>
            <w:r>
              <w:rPr>
                <w:b/>
                <w:bCs/>
                <w:color w:val="00AF50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Hàn</w:t>
            </w:r>
            <w:proofErr w:type="spellEnd"/>
            <w:r>
              <w:rPr>
                <w:b/>
                <w:bCs/>
                <w:color w:val="00AF50"/>
                <w:spacing w:val="-4"/>
              </w:rPr>
              <w:t xml:space="preserve"> </w:t>
            </w:r>
            <w:r>
              <w:rPr>
                <w:b/>
                <w:bCs/>
                <w:color w:val="00AF50"/>
                <w:spacing w:val="-2"/>
              </w:rPr>
              <w:t>Quốc.</w:t>
            </w:r>
          </w:p>
          <w:p w14:paraId="58E890A7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ind w:hanging="361"/>
              <w:rPr>
                <w:spacing w:val="-2"/>
              </w:rPr>
            </w:pPr>
            <w:r>
              <w:t>Đoàn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ăn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trưa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Đoàn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tiếp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quan</w:t>
            </w:r>
            <w:proofErr w:type="spellEnd"/>
            <w:r>
              <w:rPr>
                <w:spacing w:val="-2"/>
              </w:rPr>
              <w:t>:</w:t>
            </w:r>
          </w:p>
          <w:p w14:paraId="6D023992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spacing w:before="6" w:line="273" w:lineRule="exact"/>
              <w:ind w:hanging="361"/>
              <w:rPr>
                <w:b/>
                <w:bCs/>
                <w:i/>
                <w:iCs/>
                <w:spacing w:val="-5"/>
              </w:rPr>
            </w:pPr>
            <w:proofErr w:type="spellStart"/>
            <w:r>
              <w:rPr>
                <w:b/>
                <w:bCs/>
                <w:i/>
                <w:iCs/>
              </w:rPr>
              <w:t>Điểm</w:t>
            </w:r>
            <w:proofErr w:type="spellEnd"/>
            <w:r>
              <w:rPr>
                <w:b/>
                <w:bCs/>
                <w:i/>
                <w:iCs/>
                <w:spacing w:val="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tham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quan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theo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mùa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từ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12</w:t>
            </w:r>
            <w:r>
              <w:rPr>
                <w:b/>
                <w:bCs/>
                <w:i/>
                <w:iCs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đến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hêt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b/>
                <w:bCs/>
                <w:i/>
                <w:iCs/>
                <w:spacing w:val="-5"/>
              </w:rPr>
              <w:t>02)</w:t>
            </w:r>
          </w:p>
          <w:p w14:paraId="09678D41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spacing w:line="276" w:lineRule="auto"/>
              <w:ind w:right="110"/>
              <w:jc w:val="both"/>
              <w:rPr>
                <w:color w:val="000000"/>
              </w:rPr>
            </w:pPr>
            <w:r>
              <w:rPr>
                <w:b/>
                <w:bCs/>
                <w:color w:val="00AF50"/>
              </w:rPr>
              <w:t xml:space="preserve">Tham </w:t>
            </w:r>
            <w:proofErr w:type="spellStart"/>
            <w:r>
              <w:rPr>
                <w:b/>
                <w:bCs/>
                <w:color w:val="00AF50"/>
              </w:rPr>
              <w:t>quan</w:t>
            </w:r>
            <w:proofErr w:type="spellEnd"/>
            <w:r>
              <w:rPr>
                <w:b/>
                <w:bCs/>
                <w:color w:val="00AF50"/>
                <w:spacing w:val="-2"/>
              </w:rPr>
              <w:t xml:space="preserve"> </w:t>
            </w:r>
            <w:r>
              <w:rPr>
                <w:b/>
                <w:bCs/>
                <w:color w:val="00AF50"/>
              </w:rPr>
              <w:t>Lotte</w:t>
            </w:r>
            <w:r>
              <w:rPr>
                <w:b/>
                <w:bCs/>
                <w:color w:val="00AF50"/>
                <w:spacing w:val="-2"/>
              </w:rPr>
              <w:t xml:space="preserve"> </w:t>
            </w:r>
            <w:r>
              <w:rPr>
                <w:b/>
                <w:bCs/>
                <w:color w:val="00AF50"/>
              </w:rPr>
              <w:t xml:space="preserve">World </w:t>
            </w:r>
            <w:r>
              <w:rPr>
                <w:color w:val="000000"/>
              </w:rPr>
              <w:t>–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khu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phức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vui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trí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Seoul, bao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gồm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</w:rPr>
              <w:t>trí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nhất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lập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kỷ</w:t>
            </w:r>
            <w:proofErr w:type="spellEnd"/>
            <w:r>
              <w:rPr>
                <w:color w:val="000000"/>
                <w:spacing w:val="-7"/>
              </w:rPr>
              <w:t xml:space="preserve"> </w:t>
            </w:r>
            <w:proofErr w:type="spellStart"/>
            <w:r>
              <w:rPr>
                <w:color w:val="000000"/>
              </w:rPr>
              <w:t>lục</w:t>
            </w:r>
            <w:proofErr w:type="spellEnd"/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Guiness.</w:t>
            </w:r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</w:rPr>
              <w:t>Khu</w:t>
            </w:r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vui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ngoài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gọi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</w:rPr>
              <w:t>Magic</w:t>
            </w:r>
            <w:r>
              <w:rPr>
                <w:color w:val="000000"/>
                <w:spacing w:val="-5"/>
              </w:rPr>
              <w:t xml:space="preserve"> </w:t>
            </w:r>
            <w:r>
              <w:rPr>
                <w:color w:val="000000"/>
              </w:rPr>
              <w:t>Island,</w:t>
            </w:r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hòn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đảo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  <w:spacing w:val="-4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nối</w:t>
            </w:r>
            <w:proofErr w:type="spellEnd"/>
            <w:r>
              <w:rPr>
                <w:color w:val="000000"/>
              </w:rPr>
              <w:t xml:space="preserve"> Monorail, </w:t>
            </w:r>
            <w:proofErr w:type="spellStart"/>
            <w:r>
              <w:rPr>
                <w:color w:val="000000"/>
              </w:rPr>
              <w:t>phức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sắm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phim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sạn</w:t>
            </w:r>
            <w:proofErr w:type="spellEnd"/>
            <w:r>
              <w:rPr>
                <w:color w:val="000000"/>
              </w:rPr>
              <w:t xml:space="preserve"> sang </w:t>
            </w:r>
            <w:proofErr w:type="spellStart"/>
            <w:r>
              <w:rPr>
                <w:color w:val="000000"/>
              </w:rPr>
              <w:t>trọng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</w:t>
            </w:r>
            <w:proofErr w:type="spellEnd"/>
            <w:r>
              <w:rPr>
                <w:color w:val="000000"/>
              </w:rPr>
              <w:t xml:space="preserve"> Quốc... Lotte World </w:t>
            </w:r>
            <w:proofErr w:type="spellStart"/>
            <w:r>
              <w:rPr>
                <w:color w:val="000000"/>
              </w:rPr>
              <w:t>phục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hơn</w:t>
            </w:r>
            <w:proofErr w:type="spellEnd"/>
            <w:r>
              <w:rPr>
                <w:color w:val="000000"/>
              </w:rPr>
              <w:t xml:space="preserve"> 8.000.000 du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đẳng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cấp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ở Châu Á...</w:t>
            </w:r>
          </w:p>
          <w:p w14:paraId="64A2A9CA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spacing w:before="3" w:line="273" w:lineRule="exact"/>
              <w:ind w:hanging="361"/>
              <w:jc w:val="both"/>
              <w:rPr>
                <w:b/>
                <w:bCs/>
                <w:i/>
                <w:iCs/>
                <w:spacing w:val="-5"/>
              </w:rPr>
            </w:pPr>
            <w:proofErr w:type="spellStart"/>
            <w:r>
              <w:rPr>
                <w:b/>
                <w:bCs/>
                <w:i/>
                <w:iCs/>
              </w:rPr>
              <w:t>Điểm</w:t>
            </w:r>
            <w:proofErr w:type="spellEnd"/>
            <w:r>
              <w:rPr>
                <w:b/>
                <w:bCs/>
                <w:i/>
                <w:iCs/>
                <w:spacing w:val="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tham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quan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theo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mùa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từ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03</w:t>
            </w:r>
            <w:r>
              <w:rPr>
                <w:b/>
                <w:bCs/>
                <w:i/>
                <w:iCs/>
                <w:spacing w:val="-3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đến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hêt</w:t>
            </w:r>
            <w:proofErr w:type="spellEnd"/>
            <w:r>
              <w:rPr>
                <w:b/>
                <w:bCs/>
                <w:i/>
                <w:iCs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  <w:spacing w:val="-5"/>
              </w:rPr>
              <w:t>11)</w:t>
            </w:r>
          </w:p>
          <w:p w14:paraId="4F58868B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spacing w:line="276" w:lineRule="auto"/>
              <w:ind w:right="111"/>
              <w:jc w:val="both"/>
              <w:rPr>
                <w:color w:val="000000"/>
              </w:rPr>
            </w:pPr>
            <w:r>
              <w:rPr>
                <w:b/>
                <w:bCs/>
                <w:color w:val="00AF50"/>
              </w:rPr>
              <w:t xml:space="preserve">Tham </w:t>
            </w:r>
            <w:proofErr w:type="spellStart"/>
            <w:r>
              <w:rPr>
                <w:b/>
                <w:bCs/>
                <w:color w:val="00AF50"/>
              </w:rPr>
              <w:t>quan</w:t>
            </w:r>
            <w:proofErr w:type="spellEnd"/>
            <w:r>
              <w:rPr>
                <w:b/>
                <w:bCs/>
                <w:color w:val="00AF50"/>
              </w:rPr>
              <w:t xml:space="preserve"> Công </w:t>
            </w:r>
            <w:proofErr w:type="spellStart"/>
            <w:r>
              <w:rPr>
                <w:b/>
                <w:bCs/>
                <w:color w:val="00AF50"/>
              </w:rPr>
              <w:t>viên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giải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trí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phức</w:t>
            </w:r>
            <w:proofErr w:type="spellEnd"/>
            <w:r>
              <w:rPr>
                <w:b/>
                <w:bCs/>
                <w:color w:val="00AF50"/>
              </w:rPr>
              <w:t xml:space="preserve"> </w:t>
            </w:r>
            <w:proofErr w:type="spellStart"/>
            <w:r>
              <w:rPr>
                <w:b/>
                <w:bCs/>
                <w:color w:val="00AF50"/>
              </w:rPr>
              <w:t>hợp</w:t>
            </w:r>
            <w:proofErr w:type="spellEnd"/>
            <w:r>
              <w:rPr>
                <w:b/>
                <w:bCs/>
                <w:color w:val="00AF50"/>
              </w:rPr>
              <w:t xml:space="preserve"> Everland </w:t>
            </w: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nổi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&amp;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diễn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hấp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mạnh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vườn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dã</w:t>
            </w:r>
            <w:proofErr w:type="spellEnd"/>
            <w:r>
              <w:rPr>
                <w:color w:val="000000"/>
              </w:rPr>
              <w:t xml:space="preserve"> Safari, </w:t>
            </w:r>
            <w:proofErr w:type="spellStart"/>
            <w:r>
              <w:rPr>
                <w:color w:val="000000"/>
              </w:rPr>
              <w:t>khu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trúc</w:t>
            </w:r>
            <w:proofErr w:type="spellEnd"/>
            <w:r>
              <w:rPr>
                <w:color w:val="000000"/>
              </w:rPr>
              <w:t xml:space="preserve">..., Quý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vườn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sỡ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diễu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>.</w:t>
            </w:r>
          </w:p>
          <w:p w14:paraId="122E6C5F" w14:textId="77777777" w:rsidR="004E5E1A" w:rsidRDefault="000774E7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kinsoku w:val="0"/>
              <w:overflowPunct w:val="0"/>
              <w:spacing w:before="3"/>
              <w:ind w:right="110"/>
              <w:jc w:val="both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Điểm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tham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quan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chạy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thêm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cho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chương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trình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mùa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xuân</w:t>
            </w:r>
            <w:proofErr w:type="spellEnd"/>
            <w:r>
              <w:rPr>
                <w:b/>
                <w:bCs/>
                <w:i/>
                <w:iCs/>
              </w:rPr>
              <w:t xml:space="preserve"> (Công </w:t>
            </w:r>
            <w:proofErr w:type="spellStart"/>
            <w:r>
              <w:rPr>
                <w:b/>
                <w:bCs/>
                <w:i/>
                <w:iCs/>
              </w:rPr>
              <w:t>viên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sẽ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mở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cửa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từ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ngày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cuối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</w:rPr>
              <w:t xml:space="preserve"> 3 – </w:t>
            </w:r>
            <w:proofErr w:type="spellStart"/>
            <w:r>
              <w:rPr>
                <w:b/>
                <w:bCs/>
                <w:i/>
                <w:iCs/>
              </w:rPr>
              <w:t>đầu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tháng</w:t>
            </w:r>
            <w:proofErr w:type="spellEnd"/>
            <w:r>
              <w:rPr>
                <w:b/>
                <w:bCs/>
                <w:i/>
                <w:iCs/>
              </w:rPr>
              <w:t xml:space="preserve"> 4 </w:t>
            </w:r>
            <w:proofErr w:type="spellStart"/>
            <w:r>
              <w:rPr>
                <w:b/>
                <w:bCs/>
                <w:i/>
                <w:iCs/>
              </w:rPr>
              <w:t>hàng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năm</w:t>
            </w:r>
            <w:proofErr w:type="spellEnd"/>
            <w:r>
              <w:rPr>
                <w:b/>
                <w:bCs/>
                <w:i/>
                <w:iCs/>
              </w:rPr>
              <w:t>)</w:t>
            </w:r>
          </w:p>
          <w:p w14:paraId="1A00453E" w14:textId="77777777" w:rsidR="004E5E1A" w:rsidRDefault="000774E7">
            <w:pPr>
              <w:pStyle w:val="TableParagraph"/>
              <w:kinsoku w:val="0"/>
              <w:overflowPunct w:val="0"/>
              <w:spacing w:line="237" w:lineRule="auto"/>
              <w:ind w:left="448" w:right="107"/>
              <w:jc w:val="both"/>
              <w:rPr>
                <w:i/>
                <w:iCs/>
                <w:color w:val="000000"/>
              </w:rPr>
            </w:pPr>
            <w:r>
              <w:rPr>
                <w:rFonts w:ascii="Segoe UI Symbol" w:hAnsi="Segoe UI Symbol" w:cs="Segoe UI Symbol"/>
                <w:b/>
                <w:bCs/>
                <w:i/>
                <w:iCs/>
                <w:color w:val="FF66FF"/>
                <w:sz w:val="25"/>
                <w:szCs w:val="25"/>
              </w:rPr>
              <w:t>🌸</w:t>
            </w:r>
            <w:r>
              <w:rPr>
                <w:rFonts w:ascii="Segoe UI Symbol" w:hAnsi="Segoe UI Symbol" w:cs="Segoe UI Symbol"/>
                <w:b/>
                <w:bCs/>
                <w:i/>
                <w:iCs/>
                <w:color w:val="FF66FF"/>
                <w:spacing w:val="-11"/>
                <w:sz w:val="25"/>
                <w:szCs w:val="25"/>
              </w:rPr>
              <w:t xml:space="preserve"> </w:t>
            </w:r>
            <w:r>
              <w:rPr>
                <w:b/>
                <w:bCs/>
                <w:i/>
                <w:iCs/>
                <w:color w:val="00AF50"/>
              </w:rPr>
              <w:t>Công</w:t>
            </w:r>
            <w:r>
              <w:rPr>
                <w:b/>
                <w:bCs/>
                <w:i/>
                <w:iCs/>
                <w:color w:val="00AF5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AF50"/>
              </w:rPr>
              <w:t>viên</w:t>
            </w:r>
            <w:proofErr w:type="spellEnd"/>
            <w:r>
              <w:rPr>
                <w:b/>
                <w:bCs/>
                <w:i/>
                <w:iCs/>
                <w:color w:val="00AF5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AF50"/>
              </w:rPr>
              <w:t>Yeoui</w:t>
            </w:r>
            <w:proofErr w:type="spellEnd"/>
            <w:r>
              <w:rPr>
                <w:b/>
                <w:bCs/>
                <w:i/>
                <w:iCs/>
                <w:color w:val="00AF50"/>
              </w:rPr>
              <w:t>-Do</w:t>
            </w:r>
            <w:r>
              <w:rPr>
                <w:b/>
                <w:bCs/>
                <w:i/>
                <w:iCs/>
                <w:color w:val="00AF50"/>
                <w:spacing w:val="-4"/>
              </w:rPr>
              <w:t xml:space="preserve"> </w:t>
            </w:r>
            <w:r>
              <w:rPr>
                <w:i/>
                <w:iCs/>
                <w:color w:val="000000"/>
              </w:rPr>
              <w:t>-</w:t>
            </w:r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Nằm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trên</w:t>
            </w:r>
            <w:proofErr w:type="spellEnd"/>
            <w:r>
              <w:rPr>
                <w:i/>
                <w:iCs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trục</w:t>
            </w:r>
            <w:proofErr w:type="spellEnd"/>
            <w:r>
              <w:rPr>
                <w:i/>
                <w:iCs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sông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Hàn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là</w:t>
            </w:r>
            <w:proofErr w:type="spellEnd"/>
            <w:r>
              <w:rPr>
                <w:i/>
                <w:iCs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một</w:t>
            </w:r>
            <w:proofErr w:type="spellEnd"/>
            <w:r>
              <w:rPr>
                <w:i/>
                <w:iCs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trong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những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địa</w:t>
            </w:r>
            <w:proofErr w:type="spellEnd"/>
            <w:r>
              <w:rPr>
                <w:i/>
                <w:i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điểm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ngắm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hoa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nổi</w:t>
            </w:r>
            <w:proofErr w:type="spellEnd"/>
            <w:r>
              <w:rPr>
                <w:i/>
                <w:iCs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tiếng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nhất</w:t>
            </w:r>
            <w:proofErr w:type="spellEnd"/>
            <w:r>
              <w:rPr>
                <w:i/>
                <w:iCs/>
                <w:color w:val="000000"/>
                <w:spacing w:val="-5"/>
              </w:rPr>
              <w:t xml:space="preserve"> </w:t>
            </w:r>
            <w:r>
              <w:rPr>
                <w:i/>
                <w:iCs/>
                <w:color w:val="000000"/>
              </w:rPr>
              <w:t>ở</w:t>
            </w:r>
            <w:r>
              <w:rPr>
                <w:i/>
                <w:iCs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Hàn</w:t>
            </w:r>
            <w:proofErr w:type="spellEnd"/>
            <w:r>
              <w:rPr>
                <w:i/>
                <w:iCs/>
                <w:color w:val="000000"/>
              </w:rPr>
              <w:t xml:space="preserve"> Quốc.</w:t>
            </w:r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Với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hơn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r>
              <w:rPr>
                <w:i/>
                <w:iCs/>
                <w:color w:val="000000"/>
              </w:rPr>
              <w:t>1.600</w:t>
            </w:r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cây</w:t>
            </w:r>
            <w:proofErr w:type="spellEnd"/>
            <w:r>
              <w:rPr>
                <w:i/>
                <w:iCs/>
                <w:color w:val="000000"/>
                <w:spacing w:val="-15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anh</w:t>
            </w:r>
            <w:proofErr w:type="spellEnd"/>
            <w:r>
              <w:rPr>
                <w:i/>
                <w:iCs/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đào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nên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mỗi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năm</w:t>
            </w:r>
            <w:proofErr w:type="spellEnd"/>
            <w:r>
              <w:rPr>
                <w:i/>
                <w:iCs/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vào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dịp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lễ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hội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khu</w:t>
            </w:r>
            <w:proofErr w:type="spellEnd"/>
            <w:r>
              <w:rPr>
                <w:i/>
                <w:iCs/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vực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này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lúc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nào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cũng</w:t>
            </w:r>
            <w:proofErr w:type="spellEnd"/>
            <w:r>
              <w:rPr>
                <w:i/>
                <w:iCs/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đông</w:t>
            </w:r>
            <w:proofErr w:type="spellEnd"/>
            <w:r>
              <w:rPr>
                <w:i/>
                <w:iCs/>
                <w:color w:val="000000"/>
                <w:spacing w:val="-1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đúc</w:t>
            </w:r>
            <w:proofErr w:type="spellEnd"/>
            <w:r>
              <w:rPr>
                <w:i/>
                <w:iCs/>
                <w:color w:val="000000"/>
                <w:spacing w:val="-1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dân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địa</w:t>
            </w:r>
            <w:proofErr w:type="spellEnd"/>
            <w:r>
              <w:rPr>
                <w:i/>
                <w:iCs/>
                <w:color w:val="000000"/>
                <w:spacing w:val="-1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phương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và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khách</w:t>
            </w:r>
            <w:proofErr w:type="spellEnd"/>
            <w:r>
              <w:rPr>
                <w:i/>
                <w:iCs/>
                <w:color w:val="000000"/>
                <w:spacing w:val="-3"/>
              </w:rPr>
              <w:t xml:space="preserve"> </w:t>
            </w:r>
            <w:r>
              <w:rPr>
                <w:i/>
                <w:iCs/>
                <w:color w:val="000000"/>
              </w:rPr>
              <w:t>du</w:t>
            </w:r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lịch</w:t>
            </w:r>
            <w:proofErr w:type="spellEnd"/>
            <w:r>
              <w:rPr>
                <w:i/>
                <w:iCs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tham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gia</w:t>
            </w:r>
            <w:proofErr w:type="spellEnd"/>
            <w:r>
              <w:rPr>
                <w:i/>
                <w:iCs/>
                <w:color w:val="000000"/>
              </w:rPr>
              <w:t>.</w:t>
            </w:r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Đến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đây</w:t>
            </w:r>
            <w:proofErr w:type="spellEnd"/>
            <w:r>
              <w:rPr>
                <w:i/>
                <w:i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ngoài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thưởng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hoa</w:t>
            </w:r>
            <w:proofErr w:type="spellEnd"/>
            <w:r>
              <w:rPr>
                <w:i/>
                <w:iCs/>
                <w:color w:val="000000"/>
              </w:rPr>
              <w:t>,</w:t>
            </w:r>
            <w:r>
              <w:rPr>
                <w:i/>
                <w:iCs/>
                <w:color w:val="000000"/>
                <w:spacing w:val="-4"/>
              </w:rPr>
              <w:t xml:space="preserve"> </w:t>
            </w:r>
            <w:r>
              <w:rPr>
                <w:i/>
                <w:iCs/>
                <w:color w:val="000000"/>
              </w:rPr>
              <w:t>du</w:t>
            </w:r>
            <w:r>
              <w:rPr>
                <w:i/>
                <w:i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khách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còn</w:t>
            </w:r>
            <w:proofErr w:type="spellEnd"/>
            <w:r>
              <w:rPr>
                <w:i/>
                <w:iCs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có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thể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thưởng</w:t>
            </w:r>
            <w:proofErr w:type="spellEnd"/>
            <w:r>
              <w:rPr>
                <w:i/>
                <w:i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thức</w:t>
            </w:r>
            <w:proofErr w:type="spellEnd"/>
            <w:r>
              <w:rPr>
                <w:i/>
                <w:i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các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món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ăn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đường</w:t>
            </w:r>
            <w:proofErr w:type="spellEnd"/>
            <w:r>
              <w:rPr>
                <w:i/>
                <w:i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phố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tuyệt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ngon</w:t>
            </w:r>
            <w:proofErr w:type="spellEnd"/>
            <w:r>
              <w:rPr>
                <w:i/>
                <w:iCs/>
                <w:color w:val="000000"/>
              </w:rPr>
              <w:t xml:space="preserve"> hay </w:t>
            </w:r>
            <w:proofErr w:type="spellStart"/>
            <w:r>
              <w:rPr>
                <w:i/>
                <w:iCs/>
                <w:color w:val="000000"/>
              </w:rPr>
              <w:t>tham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gia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những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màn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biểu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diễn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đường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phố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độc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đáo</w:t>
            </w:r>
            <w:proofErr w:type="spellEnd"/>
            <w:r>
              <w:rPr>
                <w:i/>
                <w:iCs/>
                <w:color w:val="000000"/>
              </w:rPr>
              <w:t>.</w:t>
            </w:r>
          </w:p>
          <w:p w14:paraId="176D0F01" w14:textId="77777777" w:rsidR="004E5E1A" w:rsidRDefault="000774E7">
            <w:pPr>
              <w:pStyle w:val="TableParagraph"/>
              <w:kinsoku w:val="0"/>
              <w:overflowPunct w:val="0"/>
              <w:ind w:left="106"/>
              <w:jc w:val="both"/>
              <w:rPr>
                <w:spacing w:val="-2"/>
              </w:rPr>
            </w:pPr>
            <w:r>
              <w:t>Sau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khi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ăn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nhà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hàng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địa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phương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Quý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về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khách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sạn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và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tự</w:t>
            </w:r>
            <w:proofErr w:type="spellEnd"/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nghỉ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ngơi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4E5E1A" w14:paraId="5656D801" w14:textId="77777777">
        <w:trPr>
          <w:trHeight w:val="431"/>
        </w:trPr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6F8853DF" w14:textId="77777777" w:rsidR="004E5E1A" w:rsidRDefault="000774E7">
            <w:pPr>
              <w:pStyle w:val="TableParagraph"/>
              <w:kinsoku w:val="0"/>
              <w:overflowPunct w:val="0"/>
              <w:spacing w:before="76"/>
              <w:ind w:left="106"/>
              <w:rPr>
                <w:b/>
                <w:bCs/>
                <w:color w:val="FFFFFF"/>
                <w:spacing w:val="-5"/>
              </w:rPr>
            </w:pPr>
            <w:r>
              <w:rPr>
                <w:b/>
                <w:bCs/>
                <w:color w:val="FFFFFF"/>
              </w:rPr>
              <w:t>NGÀY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  <w:spacing w:val="-5"/>
              </w:rPr>
              <w:t>5:</w:t>
            </w:r>
          </w:p>
        </w:tc>
        <w:tc>
          <w:tcPr>
            <w:tcW w:w="57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5C068699" w14:textId="77777777" w:rsidR="004E5E1A" w:rsidRDefault="000774E7">
            <w:pPr>
              <w:pStyle w:val="TableParagraph"/>
              <w:kinsoku w:val="0"/>
              <w:overflowPunct w:val="0"/>
              <w:spacing w:before="76"/>
              <w:ind w:left="187"/>
              <w:rPr>
                <w:b/>
                <w:bCs/>
                <w:color w:val="FFFFFF"/>
                <w:spacing w:val="-2"/>
              </w:rPr>
            </w:pPr>
            <w:r>
              <w:rPr>
                <w:b/>
                <w:bCs/>
                <w:color w:val="FFFFFF"/>
              </w:rPr>
              <w:t>SEOUL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–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  <w:spacing w:val="-2"/>
              </w:rPr>
              <w:t>TP.HCM</w:t>
            </w:r>
          </w:p>
        </w:tc>
        <w:tc>
          <w:tcPr>
            <w:tcW w:w="42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CC12E"/>
          </w:tcPr>
          <w:p w14:paraId="01668DB4" w14:textId="77777777" w:rsidR="004E5E1A" w:rsidRDefault="000774E7">
            <w:pPr>
              <w:pStyle w:val="TableParagraph"/>
              <w:kinsoku w:val="0"/>
              <w:overflowPunct w:val="0"/>
              <w:spacing w:before="76"/>
              <w:ind w:left="0" w:right="93"/>
              <w:jc w:val="right"/>
              <w:rPr>
                <w:b/>
                <w:bCs/>
                <w:color w:val="FFFFFF"/>
                <w:spacing w:val="-4"/>
              </w:rPr>
            </w:pPr>
            <w:r>
              <w:rPr>
                <w:b/>
                <w:bCs/>
                <w:color w:val="FFFFFF"/>
              </w:rPr>
              <w:t>(</w:t>
            </w:r>
            <w:proofErr w:type="spellStart"/>
            <w:r>
              <w:rPr>
                <w:b/>
                <w:bCs/>
                <w:color w:val="FFFFFF"/>
              </w:rPr>
              <w:t>Ăn</w:t>
            </w:r>
            <w:proofErr w:type="spellEnd"/>
            <w:r>
              <w:rPr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b/>
                <w:bCs/>
                <w:color w:val="FFFFFF"/>
              </w:rPr>
              <w:t xml:space="preserve">2 </w:t>
            </w:r>
            <w:proofErr w:type="spellStart"/>
            <w:r>
              <w:rPr>
                <w:b/>
                <w:bCs/>
                <w:color w:val="FFFFFF"/>
              </w:rPr>
              <w:t>bữa</w:t>
            </w:r>
            <w:proofErr w:type="spellEnd"/>
            <w:r>
              <w:rPr>
                <w:b/>
                <w:bCs/>
                <w:color w:val="FFFFFF"/>
              </w:rPr>
              <w:t xml:space="preserve"> +</w:t>
            </w:r>
            <w:r>
              <w:rPr>
                <w:b/>
                <w:bCs/>
                <w:color w:val="FFFFFF"/>
                <w:spacing w:val="-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ăn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4"/>
              </w:rPr>
              <w:t>nhẹ</w:t>
            </w:r>
            <w:proofErr w:type="spellEnd"/>
            <w:r>
              <w:rPr>
                <w:b/>
                <w:bCs/>
                <w:color w:val="FFFFFF"/>
                <w:spacing w:val="-4"/>
              </w:rPr>
              <w:t>)</w:t>
            </w:r>
          </w:p>
        </w:tc>
      </w:tr>
    </w:tbl>
    <w:p w14:paraId="5CA97F3F" w14:textId="77777777" w:rsidR="004E5E1A" w:rsidRDefault="000774E7">
      <w:pPr>
        <w:rPr>
          <w:b/>
          <w:bCs/>
          <w:color w:val="00AF50"/>
          <w:sz w:val="28"/>
          <w:szCs w:val="28"/>
        </w:rPr>
        <w:sectPr w:rsidR="004E5E1A">
          <w:pgSz w:w="11910" w:h="16840"/>
          <w:pgMar w:top="140" w:right="220" w:bottom="280" w:left="200" w:header="720" w:footer="720" w:gutter="0"/>
          <w:cols w:space="720"/>
          <w:noEndnote/>
        </w:sect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6F81EB6" wp14:editId="17BEE896">
                <wp:simplePos x="0" y="0"/>
                <wp:positionH relativeFrom="page">
                  <wp:posOffset>271145</wp:posOffset>
                </wp:positionH>
                <wp:positionV relativeFrom="page">
                  <wp:posOffset>8343265</wp:posOffset>
                </wp:positionV>
                <wp:extent cx="6913245" cy="1443355"/>
                <wp:effectExtent l="0" t="0" r="0" b="0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3245" cy="1443355"/>
                          <a:chOff x="427" y="13139"/>
                          <a:chExt cx="10887" cy="2273"/>
                        </a:xfrm>
                      </wpg:grpSpPr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3139"/>
                            <a:ext cx="354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13197"/>
                            <a:ext cx="360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13139"/>
                            <a:ext cx="364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73A68" id="Group 4" o:spid="_x0000_s1026" style="position:absolute;margin-left:21.35pt;margin-top:656.95pt;width:544.35pt;height:113.65pt;z-index:-251659264;mso-position-horizontal-relative:page;mso-position-vertical-relative:page" coordorigin="427,13139" coordsize="10887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27;top:13139;width:354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">
                  <v:imagedata r:id="rId17" o:title=""/>
                </v:shape>
                <v:shape id="Picture 6" o:spid="_x0000_s1028" type="#_x0000_t75" style="position:absolute;left:4014;top:13197;width:3600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">
                  <v:imagedata r:id="rId18" o:title=""/>
                </v:shape>
                <v:shape id="Picture 7" o:spid="_x0000_s1029" type="#_x0000_t75" style="position:absolute;left:7673;top:13139;width:364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D8373DE" w14:textId="77777777" w:rsidR="004E5E1A" w:rsidRDefault="000774E7">
      <w:pPr>
        <w:pStyle w:val="ListParagraph"/>
        <w:numPr>
          <w:ilvl w:val="0"/>
          <w:numId w:val="6"/>
        </w:numPr>
        <w:tabs>
          <w:tab w:val="left" w:pos="568"/>
        </w:tabs>
        <w:kinsoku w:val="0"/>
        <w:overflowPunct w:val="0"/>
        <w:spacing w:before="74"/>
        <w:ind w:hanging="361"/>
        <w:rPr>
          <w:spacing w:val="-2"/>
        </w:rPr>
      </w:pPr>
      <w:r>
        <w:lastRenderedPageBreak/>
        <w:t>Quý</w:t>
      </w:r>
      <w:r>
        <w:rPr>
          <w:spacing w:val="-1"/>
        </w:rPr>
        <w:t xml:space="preserve"> </w:t>
      </w:r>
      <w:proofErr w:type="spellStart"/>
      <w:r>
        <w:t>khách</w:t>
      </w:r>
      <w:proofErr w:type="spellEnd"/>
      <w:r>
        <w:rPr>
          <w:spacing w:val="-1"/>
        </w:rP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phòng</w:t>
      </w:r>
      <w:proofErr w:type="spellEnd"/>
      <w:r>
        <w:rPr>
          <w:spacing w:val="-1"/>
        </w:rPr>
        <w:t xml:space="preserve"> </w:t>
      </w:r>
      <w:proofErr w:type="spellStart"/>
      <w:r>
        <w:t>khởi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đến</w:t>
      </w:r>
      <w:proofErr w:type="spellEnd"/>
      <w:r>
        <w:rPr>
          <w:spacing w:val="-1"/>
        </w:rPr>
        <w:t xml:space="preserve"> </w:t>
      </w:r>
      <w:proofErr w:type="spellStart"/>
      <w:r>
        <w:t>nhà</w:t>
      </w:r>
      <w:proofErr w:type="spellEnd"/>
      <w:r>
        <w:rPr>
          <w:spacing w:val="-1"/>
        </w:rP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dùng</w:t>
      </w:r>
      <w:proofErr w:type="spellEnd"/>
      <w:r>
        <w:rPr>
          <w:spacing w:val="-1"/>
        </w:rPr>
        <w:t xml:space="preserve"> </w:t>
      </w:r>
      <w:proofErr w:type="spellStart"/>
      <w:r>
        <w:t>bữa</w:t>
      </w:r>
      <w:proofErr w:type="spellEnd"/>
      <w:r>
        <w:t xml:space="preserve"> </w:t>
      </w:r>
      <w:proofErr w:type="spellStart"/>
      <w:r>
        <w:rPr>
          <w:spacing w:val="-2"/>
        </w:rPr>
        <w:t>sáng</w:t>
      </w:r>
      <w:proofErr w:type="spellEnd"/>
      <w:r>
        <w:rPr>
          <w:spacing w:val="-2"/>
        </w:rPr>
        <w:t>.</w:t>
      </w:r>
    </w:p>
    <w:p w14:paraId="6700FFA3" w14:textId="77777777" w:rsidR="004E5E1A" w:rsidRDefault="000774E7">
      <w:pPr>
        <w:pStyle w:val="ListParagraph"/>
        <w:numPr>
          <w:ilvl w:val="0"/>
          <w:numId w:val="6"/>
        </w:numPr>
        <w:tabs>
          <w:tab w:val="left" w:pos="534"/>
        </w:tabs>
        <w:kinsoku w:val="0"/>
        <w:overflowPunct w:val="0"/>
        <w:ind w:left="534" w:hanging="358"/>
        <w:rPr>
          <w:spacing w:val="-4"/>
        </w:rPr>
      </w:pPr>
      <w:proofErr w:type="spellStart"/>
      <w:r>
        <w:t>Thêm</w:t>
      </w:r>
      <w:proofErr w:type="spellEnd"/>
      <w:r>
        <w:rPr>
          <w:spacing w:val="-4"/>
        </w:rPr>
        <w:t xml:space="preserve"> </w:t>
      </w:r>
      <w:proofErr w:type="spellStart"/>
      <w:r>
        <w:t>điểm</w:t>
      </w:r>
      <w:proofErr w:type="spellEnd"/>
      <w:r>
        <w:rPr>
          <w:spacing w:val="-3"/>
        </w:rPr>
        <w:t xml:space="preserve"> </w:t>
      </w:r>
      <w:proofErr w:type="spellStart"/>
      <w:r>
        <w:t>tham</w:t>
      </w:r>
      <w:proofErr w:type="spellEnd"/>
      <w:r>
        <w:rPr>
          <w:spacing w:val="-1"/>
        </w:rPr>
        <w:t xml:space="preserve"> </w:t>
      </w:r>
      <w:proofErr w:type="spellStart"/>
      <w:r>
        <w:t>quan</w:t>
      </w:r>
      <w:proofErr w:type="spellEnd"/>
      <w:r>
        <w:rPr>
          <w:spacing w:val="-1"/>
        </w:rPr>
        <w:t xml:space="preserve"> </w:t>
      </w:r>
      <w:proofErr w:type="spellStart"/>
      <w:r>
        <w:t>theo</w:t>
      </w:r>
      <w:proofErr w:type="spellEnd"/>
      <w:r>
        <w:rPr>
          <w:spacing w:val="1"/>
        </w:rPr>
        <w:t xml:space="preserve"> </w:t>
      </w:r>
      <w:proofErr w:type="spellStart"/>
      <w:r>
        <w:t>mùa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rPr>
          <w:spacing w:val="1"/>
        </w:rPr>
        <w:t xml:space="preserve"> </w:t>
      </w:r>
      <w:proofErr w:type="spellStart"/>
      <w:r>
        <w:t>chuyến</w:t>
      </w:r>
      <w:proofErr w:type="spellEnd"/>
      <w:r>
        <w:rPr>
          <w:spacing w:val="-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 xml:space="preserve">VJ </w:t>
      </w:r>
      <w:proofErr w:type="spellStart"/>
      <w:r>
        <w:t>từ</w:t>
      </w:r>
      <w:proofErr w:type="spellEnd"/>
      <w:r>
        <w:rPr>
          <w:spacing w:val="-1"/>
        </w:rPr>
        <w:t xml:space="preserve"> </w:t>
      </w:r>
      <w:r>
        <w:t>21:15</w:t>
      </w:r>
      <w:r>
        <w:rPr>
          <w:spacing w:val="-1"/>
        </w:rP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rPr>
          <w:spacing w:val="-4"/>
        </w:rPr>
        <w:t>sau</w:t>
      </w:r>
      <w:proofErr w:type="spellEnd"/>
      <w:r>
        <w:rPr>
          <w:spacing w:val="-4"/>
        </w:rPr>
        <w:t>:</w:t>
      </w:r>
    </w:p>
    <w:p w14:paraId="2C5BF0F3" w14:textId="77777777" w:rsidR="004E5E1A" w:rsidRDefault="000774E7">
      <w:pPr>
        <w:pStyle w:val="Heading3"/>
        <w:numPr>
          <w:ilvl w:val="1"/>
          <w:numId w:val="6"/>
        </w:numPr>
        <w:tabs>
          <w:tab w:val="left" w:pos="942"/>
        </w:tabs>
        <w:kinsoku w:val="0"/>
        <w:overflowPunct w:val="0"/>
        <w:spacing w:before="6"/>
        <w:rPr>
          <w:spacing w:val="-5"/>
        </w:rPr>
      </w:pPr>
      <w:proofErr w:type="spellStart"/>
      <w:r>
        <w:t>Điểm</w:t>
      </w:r>
      <w:proofErr w:type="spellEnd"/>
      <w:r>
        <w:t xml:space="preserve"> </w:t>
      </w:r>
      <w:proofErr w:type="spellStart"/>
      <w:r>
        <w:t>tham</w:t>
      </w:r>
      <w:proofErr w:type="spellEnd"/>
      <w:r>
        <w:rPr>
          <w:spacing w:val="-3"/>
        </w:rPr>
        <w:t xml:space="preserve"> </w:t>
      </w:r>
      <w:proofErr w:type="spellStart"/>
      <w:r>
        <w:t>quan</w:t>
      </w:r>
      <w:proofErr w:type="spellEnd"/>
      <w:r>
        <w:rPr>
          <w:spacing w:val="-3"/>
        </w:rPr>
        <w:t xml:space="preserve"> </w:t>
      </w:r>
      <w:proofErr w:type="spellStart"/>
      <w:r>
        <w:t>chạy</w:t>
      </w:r>
      <w:proofErr w:type="spellEnd"/>
      <w:r>
        <w:rPr>
          <w:spacing w:val="-3"/>
        </w:rPr>
        <w:t xml:space="preserve"> </w:t>
      </w:r>
      <w:proofErr w:type="spellStart"/>
      <w:r>
        <w:t>theo</w:t>
      </w:r>
      <w:proofErr w:type="spellEnd"/>
      <w:r>
        <w:rPr>
          <w:spacing w:val="-2"/>
        </w:rPr>
        <w:t xml:space="preserve"> </w:t>
      </w:r>
      <w:proofErr w:type="spellStart"/>
      <w:r>
        <w:t>mùa</w:t>
      </w:r>
      <w:proofErr w:type="spellEnd"/>
      <w:r>
        <w:rPr>
          <w:spacing w:val="-3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proofErr w:type="spellStart"/>
      <w:r>
        <w:t>từ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tháng</w:t>
      </w:r>
      <w:proofErr w:type="spellEnd"/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đến</w:t>
      </w:r>
      <w:proofErr w:type="spellEnd"/>
      <w:r>
        <w:rPr>
          <w:spacing w:val="-3"/>
        </w:rPr>
        <w:t xml:space="preserve"> </w:t>
      </w:r>
      <w:proofErr w:type="spellStart"/>
      <w:r>
        <w:t>tháng</w:t>
      </w:r>
      <w:proofErr w:type="spellEnd"/>
      <w:r>
        <w:rPr>
          <w:spacing w:val="-3"/>
        </w:rPr>
        <w:t xml:space="preserve"> </w:t>
      </w:r>
      <w:r>
        <w:rPr>
          <w:spacing w:val="-5"/>
        </w:rPr>
        <w:t>02)</w:t>
      </w:r>
    </w:p>
    <w:p w14:paraId="5E3760DC" w14:textId="77777777" w:rsidR="004E5E1A" w:rsidRDefault="000774E7">
      <w:pPr>
        <w:pStyle w:val="BodyText"/>
        <w:kinsoku w:val="0"/>
        <w:overflowPunct w:val="0"/>
        <w:ind w:left="942" w:right="493" w:firstLine="0"/>
        <w:rPr>
          <w:color w:val="000000"/>
        </w:rPr>
      </w:pPr>
      <w:r>
        <w:rPr>
          <w:b/>
          <w:bCs/>
          <w:color w:val="00AF50"/>
        </w:rPr>
        <w:t>Thư</w:t>
      </w:r>
      <w:r>
        <w:rPr>
          <w:b/>
          <w:bCs/>
          <w:color w:val="00AF50"/>
          <w:spacing w:val="-2"/>
        </w:rPr>
        <w:t xml:space="preserve"> </w:t>
      </w:r>
      <w:proofErr w:type="spellStart"/>
      <w:r>
        <w:rPr>
          <w:b/>
          <w:bCs/>
          <w:color w:val="00AF50"/>
        </w:rPr>
        <w:t>viện</w:t>
      </w:r>
      <w:proofErr w:type="spellEnd"/>
      <w:r>
        <w:rPr>
          <w:b/>
          <w:bCs/>
          <w:color w:val="00AF50"/>
          <w:spacing w:val="-2"/>
        </w:rPr>
        <w:t xml:space="preserve"> </w:t>
      </w:r>
      <w:r>
        <w:rPr>
          <w:b/>
          <w:bCs/>
          <w:color w:val="00AF50"/>
        </w:rPr>
        <w:t>Starfield</w:t>
      </w:r>
      <w:r>
        <w:rPr>
          <w:b/>
          <w:bCs/>
          <w:color w:val="00AF50"/>
          <w:spacing w:val="-2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thư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viện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"</w:t>
      </w:r>
      <w:proofErr w:type="spellStart"/>
      <w:r>
        <w:rPr>
          <w:color w:val="000000"/>
        </w:rPr>
        <w:t>khổng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lồ</w:t>
      </w:r>
      <w:proofErr w:type="spellEnd"/>
      <w:r>
        <w:rPr>
          <w:color w:val="000000"/>
        </w:rPr>
        <w:t>"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Starfield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sức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chứa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50.000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tạp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đang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check-in </w:t>
      </w:r>
      <w:proofErr w:type="spellStart"/>
      <w:r>
        <w:rPr>
          <w:color w:val="000000"/>
        </w:rPr>
        <w:t>nổi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hút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xứ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kim</w:t>
      </w:r>
      <w:proofErr w:type="spellEnd"/>
      <w:r>
        <w:rPr>
          <w:color w:val="000000"/>
        </w:rPr>
        <w:t xml:space="preserve"> chi"</w:t>
      </w:r>
    </w:p>
    <w:p w14:paraId="0D8BB5CF" w14:textId="77777777" w:rsidR="004E5E1A" w:rsidRDefault="000774E7">
      <w:pPr>
        <w:pStyle w:val="BodyText"/>
        <w:kinsoku w:val="0"/>
        <w:overflowPunct w:val="0"/>
        <w:ind w:left="942" w:firstLine="0"/>
        <w:rPr>
          <w:color w:val="000000"/>
          <w:spacing w:val="-2"/>
        </w:rPr>
      </w:pPr>
      <w:proofErr w:type="spellStart"/>
      <w:r>
        <w:rPr>
          <w:b/>
          <w:bCs/>
          <w:color w:val="00AF50"/>
        </w:rPr>
        <w:t>Phố</w:t>
      </w:r>
      <w:proofErr w:type="spellEnd"/>
      <w:r>
        <w:rPr>
          <w:b/>
          <w:bCs/>
          <w:color w:val="00AF50"/>
          <w:spacing w:val="-4"/>
        </w:rPr>
        <w:t xml:space="preserve"> </w:t>
      </w:r>
      <w:proofErr w:type="spellStart"/>
      <w:r>
        <w:rPr>
          <w:b/>
          <w:bCs/>
          <w:color w:val="00AF50"/>
        </w:rPr>
        <w:t>kangnam</w:t>
      </w:r>
      <w:proofErr w:type="spellEnd"/>
      <w:r>
        <w:rPr>
          <w:b/>
          <w:bCs/>
          <w:color w:val="00AF50"/>
          <w:spacing w:val="-3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  <w:spacing w:val="-6"/>
        </w:rPr>
        <w:t xml:space="preserve"> </w:t>
      </w:r>
      <w:proofErr w:type="spellStart"/>
      <w:r>
        <w:rPr>
          <w:color w:val="000000"/>
        </w:rPr>
        <w:t>nơi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tòa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  <w:spacing w:val="-7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tâm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sắm</w:t>
      </w:r>
      <w:proofErr w:type="spellEnd"/>
      <w:r>
        <w:rPr>
          <w:color w:val="000000"/>
          <w:spacing w:val="-7"/>
        </w:rPr>
        <w:t xml:space="preserve"> </w:t>
      </w:r>
      <w:proofErr w:type="spellStart"/>
      <w:r>
        <w:rPr>
          <w:color w:val="000000"/>
        </w:rPr>
        <w:t>bậc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  <w:spacing w:val="-2"/>
        </w:rPr>
        <w:t>nhất</w:t>
      </w:r>
      <w:proofErr w:type="spellEnd"/>
      <w:r>
        <w:rPr>
          <w:color w:val="000000"/>
          <w:spacing w:val="-2"/>
        </w:rPr>
        <w:t>.</w:t>
      </w:r>
    </w:p>
    <w:p w14:paraId="43CA9087" w14:textId="77777777" w:rsidR="004E5E1A" w:rsidRDefault="000774E7">
      <w:pPr>
        <w:pStyle w:val="Heading3"/>
        <w:numPr>
          <w:ilvl w:val="1"/>
          <w:numId w:val="6"/>
        </w:numPr>
        <w:tabs>
          <w:tab w:val="left" w:pos="942"/>
        </w:tabs>
        <w:kinsoku w:val="0"/>
        <w:overflowPunct w:val="0"/>
        <w:rPr>
          <w:spacing w:val="-5"/>
        </w:rPr>
      </w:pPr>
      <w:proofErr w:type="spellStart"/>
      <w:r>
        <w:t>Điểm</w:t>
      </w:r>
      <w:proofErr w:type="spellEnd"/>
      <w:r>
        <w:t xml:space="preserve"> </w:t>
      </w:r>
      <w:proofErr w:type="spellStart"/>
      <w:r>
        <w:t>tham</w:t>
      </w:r>
      <w:proofErr w:type="spellEnd"/>
      <w:r>
        <w:rPr>
          <w:spacing w:val="-3"/>
        </w:rPr>
        <w:t xml:space="preserve"> </w:t>
      </w:r>
      <w:proofErr w:type="spellStart"/>
      <w:r>
        <w:t>quan</w:t>
      </w:r>
      <w:proofErr w:type="spellEnd"/>
      <w:r>
        <w:rPr>
          <w:spacing w:val="-3"/>
        </w:rPr>
        <w:t xml:space="preserve"> </w:t>
      </w:r>
      <w:proofErr w:type="spellStart"/>
      <w:r>
        <w:t>chạy</w:t>
      </w:r>
      <w:proofErr w:type="spellEnd"/>
      <w:r>
        <w:rPr>
          <w:spacing w:val="-3"/>
        </w:rPr>
        <w:t xml:space="preserve"> </w:t>
      </w:r>
      <w:proofErr w:type="spellStart"/>
      <w:r>
        <w:t>theo</w:t>
      </w:r>
      <w:proofErr w:type="spellEnd"/>
      <w:r>
        <w:rPr>
          <w:spacing w:val="-2"/>
        </w:rPr>
        <w:t xml:space="preserve"> </w:t>
      </w:r>
      <w:proofErr w:type="spellStart"/>
      <w:r>
        <w:t>mùa</w:t>
      </w:r>
      <w:proofErr w:type="spellEnd"/>
      <w:r>
        <w:rPr>
          <w:spacing w:val="-3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proofErr w:type="spellStart"/>
      <w:r>
        <w:t>từ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tháng</w:t>
      </w:r>
      <w:proofErr w:type="spellEnd"/>
      <w:r>
        <w:rPr>
          <w:spacing w:val="-2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đến</w:t>
      </w:r>
      <w:proofErr w:type="spellEnd"/>
      <w:r>
        <w:rPr>
          <w:spacing w:val="-3"/>
        </w:rPr>
        <w:t xml:space="preserve"> </w:t>
      </w:r>
      <w:proofErr w:type="spellStart"/>
      <w:r>
        <w:t>tháng</w:t>
      </w:r>
      <w:proofErr w:type="spellEnd"/>
      <w:r>
        <w:rPr>
          <w:spacing w:val="-3"/>
        </w:rPr>
        <w:t xml:space="preserve"> </w:t>
      </w:r>
      <w:r>
        <w:rPr>
          <w:spacing w:val="-5"/>
        </w:rPr>
        <w:t>11)</w:t>
      </w:r>
    </w:p>
    <w:p w14:paraId="4D176C13" w14:textId="77777777" w:rsidR="004E5E1A" w:rsidRDefault="000774E7">
      <w:pPr>
        <w:pStyle w:val="BodyText"/>
        <w:kinsoku w:val="0"/>
        <w:overflowPunct w:val="0"/>
        <w:ind w:left="942" w:right="80" w:firstLine="0"/>
        <w:rPr>
          <w:color w:val="000000"/>
        </w:rPr>
      </w:pPr>
      <w:r>
        <w:rPr>
          <w:b/>
          <w:bCs/>
          <w:color w:val="00AF50"/>
        </w:rPr>
        <w:t>China</w:t>
      </w:r>
      <w:r>
        <w:rPr>
          <w:b/>
          <w:bCs/>
          <w:color w:val="00AF50"/>
          <w:spacing w:val="-2"/>
        </w:rPr>
        <w:t xml:space="preserve"> </w:t>
      </w:r>
      <w:r>
        <w:rPr>
          <w:b/>
          <w:bCs/>
          <w:color w:val="00AF50"/>
        </w:rPr>
        <w:t>town</w:t>
      </w:r>
      <w:r>
        <w:rPr>
          <w:b/>
          <w:bCs/>
          <w:color w:val="00AF50"/>
          <w:spacing w:val="-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phố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Hoa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lòng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Hàn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Quốc.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Dọc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con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đường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rất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cửa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sất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trúc</w:t>
      </w:r>
      <w:proofErr w:type="spellEnd"/>
      <w:r>
        <w:rPr>
          <w:color w:val="000000"/>
        </w:rPr>
        <w:t xml:space="preserve"> Trung Hoa - </w:t>
      </w:r>
      <w:proofErr w:type="spellStart"/>
      <w:r>
        <w:rPr>
          <w:color w:val="000000"/>
        </w:rPr>
        <w:t>Hàn</w:t>
      </w:r>
      <w:proofErr w:type="spellEnd"/>
      <w:r>
        <w:rPr>
          <w:color w:val="000000"/>
        </w:rPr>
        <w:t xml:space="preserve"> Quốc </w:t>
      </w:r>
      <w:proofErr w:type="spellStart"/>
      <w:r>
        <w:rPr>
          <w:color w:val="000000"/>
        </w:rPr>
        <w:t>lẫn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lộn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nhịp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dân</w:t>
      </w:r>
      <w:proofErr w:type="spellEnd"/>
      <w:r>
        <w:rPr>
          <w:color w:val="000000"/>
        </w:rPr>
        <w:t xml:space="preserve"> Trung Hoa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</w:t>
      </w:r>
      <w:proofErr w:type="spellEnd"/>
      <w:r>
        <w:rPr>
          <w:color w:val="000000"/>
        </w:rPr>
        <w:t xml:space="preserve"> Quốc.</w:t>
      </w:r>
    </w:p>
    <w:p w14:paraId="1699F75C" w14:textId="77777777" w:rsidR="004E5E1A" w:rsidRDefault="000774E7">
      <w:pPr>
        <w:pStyle w:val="BodyText"/>
        <w:kinsoku w:val="0"/>
        <w:overflowPunct w:val="0"/>
        <w:ind w:left="942" w:right="493" w:firstLine="0"/>
        <w:rPr>
          <w:color w:val="000000"/>
        </w:rPr>
      </w:pPr>
      <w:proofErr w:type="spellStart"/>
      <w:r>
        <w:rPr>
          <w:b/>
          <w:bCs/>
          <w:color w:val="00AF50"/>
        </w:rPr>
        <w:t>Làng</w:t>
      </w:r>
      <w:proofErr w:type="spellEnd"/>
      <w:r>
        <w:rPr>
          <w:b/>
          <w:bCs/>
          <w:color w:val="00AF50"/>
          <w:spacing w:val="-3"/>
        </w:rPr>
        <w:t xml:space="preserve"> </w:t>
      </w:r>
      <w:proofErr w:type="spellStart"/>
      <w:r>
        <w:rPr>
          <w:b/>
          <w:bCs/>
          <w:color w:val="00AF50"/>
        </w:rPr>
        <w:t>bích</w:t>
      </w:r>
      <w:proofErr w:type="spellEnd"/>
      <w:r>
        <w:rPr>
          <w:b/>
          <w:bCs/>
          <w:color w:val="00AF50"/>
          <w:spacing w:val="-2"/>
        </w:rPr>
        <w:t xml:space="preserve"> </w:t>
      </w:r>
      <w:proofErr w:type="spellStart"/>
      <w:r>
        <w:rPr>
          <w:b/>
          <w:bCs/>
          <w:color w:val="00AF50"/>
        </w:rPr>
        <w:t>họa</w:t>
      </w:r>
      <w:proofErr w:type="spellEnd"/>
      <w:r>
        <w:rPr>
          <w:b/>
          <w:bCs/>
          <w:color w:val="00AF50"/>
          <w:spacing w:val="-2"/>
        </w:rPr>
        <w:t xml:space="preserve"> </w:t>
      </w:r>
      <w:proofErr w:type="spellStart"/>
      <w:r>
        <w:rPr>
          <w:b/>
          <w:bCs/>
          <w:color w:val="00AF50"/>
        </w:rPr>
        <w:t>Songwol</w:t>
      </w:r>
      <w:proofErr w:type="spellEnd"/>
      <w:r>
        <w:rPr>
          <w:b/>
          <w:bCs/>
          <w:color w:val="00AF50"/>
        </w:rPr>
        <w:t>-dong</w:t>
      </w:r>
      <w:r>
        <w:rPr>
          <w:b/>
          <w:bCs/>
          <w:color w:val="00AF50"/>
          <w:spacing w:val="-2"/>
        </w:rPr>
        <w:t xml:space="preserve"> </w:t>
      </w:r>
      <w:r>
        <w:rPr>
          <w:b/>
          <w:bCs/>
          <w:color w:val="00AF50"/>
        </w:rPr>
        <w:t>Incheon</w:t>
      </w:r>
      <w:r>
        <w:rPr>
          <w:b/>
          <w:bCs/>
          <w:color w:val="00AF50"/>
          <w:spacing w:val="-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ai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thích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nghệ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thuật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bức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tường</w:t>
      </w:r>
      <w:proofErr w:type="spellEnd"/>
      <w:r>
        <w:rPr>
          <w:color w:val="000000"/>
        </w:rPr>
        <w:t xml:space="preserve"> 3D </w:t>
      </w:r>
      <w:proofErr w:type="spellStart"/>
      <w:r>
        <w:rPr>
          <w:color w:val="000000"/>
        </w:rPr>
        <w:t>vô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>.</w:t>
      </w:r>
    </w:p>
    <w:p w14:paraId="2BB351D3" w14:textId="77777777" w:rsidR="004E5E1A" w:rsidRDefault="000774E7">
      <w:pPr>
        <w:pStyle w:val="ListParagraph"/>
        <w:numPr>
          <w:ilvl w:val="0"/>
          <w:numId w:val="5"/>
        </w:numPr>
        <w:tabs>
          <w:tab w:val="left" w:pos="516"/>
        </w:tabs>
        <w:kinsoku w:val="0"/>
        <w:overflowPunct w:val="0"/>
        <w:rPr>
          <w:spacing w:val="-2"/>
        </w:rPr>
      </w:pPr>
      <w:r>
        <w:t>Đoàn</w:t>
      </w:r>
      <w:r>
        <w:rPr>
          <w:spacing w:val="-4"/>
        </w:rPr>
        <w:t xml:space="preserve"> </w:t>
      </w:r>
      <w:proofErr w:type="spellStart"/>
      <w:r>
        <w:t>ăn</w:t>
      </w:r>
      <w:proofErr w:type="spellEnd"/>
      <w:r>
        <w:rPr>
          <w:spacing w:val="-1"/>
        </w:rPr>
        <w:t xml:space="preserve"> </w:t>
      </w:r>
      <w:proofErr w:type="spellStart"/>
      <w:r>
        <w:t>trưa</w:t>
      </w:r>
      <w:proofErr w:type="spellEnd"/>
      <w:r>
        <w:rPr>
          <w:spacing w:val="-1"/>
        </w:rPr>
        <w:t xml:space="preserve"> </w:t>
      </w:r>
      <w:proofErr w:type="spellStart"/>
      <w:r>
        <w:t>tại</w:t>
      </w:r>
      <w:proofErr w:type="spellEnd"/>
      <w:r>
        <w:rPr>
          <w:spacing w:val="-2"/>
        </w:rP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hàng</w:t>
      </w:r>
      <w:proofErr w:type="spellEnd"/>
      <w:r>
        <w:rPr>
          <w:spacing w:val="-1"/>
        </w:rPr>
        <w:t xml:space="preserve"> </w:t>
      </w:r>
      <w:proofErr w:type="spellStart"/>
      <w:r>
        <w:t>địa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phương</w:t>
      </w:r>
      <w:proofErr w:type="spellEnd"/>
      <w:r>
        <w:rPr>
          <w:spacing w:val="-2"/>
        </w:rPr>
        <w:t>.</w:t>
      </w:r>
    </w:p>
    <w:p w14:paraId="1956D77C" w14:textId="77777777" w:rsidR="004E5E1A" w:rsidRDefault="000774E7">
      <w:pPr>
        <w:pStyle w:val="ListParagraph"/>
        <w:numPr>
          <w:ilvl w:val="0"/>
          <w:numId w:val="4"/>
        </w:numPr>
        <w:tabs>
          <w:tab w:val="left" w:pos="478"/>
        </w:tabs>
        <w:kinsoku w:val="0"/>
        <w:overflowPunct w:val="0"/>
        <w:spacing w:line="244" w:lineRule="auto"/>
        <w:ind w:left="207" w:right="142" w:hanging="32"/>
        <w:rPr>
          <w:b/>
          <w:bCs/>
          <w:color w:val="00AF50"/>
        </w:rPr>
      </w:pPr>
      <w:r>
        <w:t xml:space="preserve">Đoàn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bay, </w:t>
      </w:r>
      <w:proofErr w:type="spellStart"/>
      <w:r>
        <w:t>dừng</w:t>
      </w:r>
      <w:proofErr w:type="spellEnd"/>
      <w:r>
        <w:t xml:space="preserve"> </w:t>
      </w:r>
      <w:proofErr w:type="spellStart"/>
      <w:r>
        <w:t>chân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sắm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rPr>
          <w:b/>
          <w:bCs/>
          <w:color w:val="00AF50"/>
        </w:rPr>
        <w:t>trung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tâm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bách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hóa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Hàn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và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đóng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kiện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hành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lý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miễn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phí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cho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các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gói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hành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lý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cồng</w:t>
      </w:r>
      <w:proofErr w:type="spellEnd"/>
      <w:r>
        <w:rPr>
          <w:b/>
          <w:bCs/>
          <w:color w:val="00AF50"/>
        </w:rPr>
        <w:t xml:space="preserve"> </w:t>
      </w:r>
      <w:proofErr w:type="spellStart"/>
      <w:r>
        <w:rPr>
          <w:b/>
          <w:bCs/>
          <w:color w:val="00AF50"/>
        </w:rPr>
        <w:t>kềnh</w:t>
      </w:r>
      <w:proofErr w:type="spellEnd"/>
      <w:r>
        <w:rPr>
          <w:b/>
          <w:bCs/>
          <w:color w:val="00AF50"/>
        </w:rPr>
        <w:t>.</w:t>
      </w:r>
    </w:p>
    <w:p w14:paraId="33955CA1" w14:textId="77777777" w:rsidR="004E5E1A" w:rsidRDefault="000774E7">
      <w:pPr>
        <w:pStyle w:val="ListParagraph"/>
        <w:numPr>
          <w:ilvl w:val="0"/>
          <w:numId w:val="4"/>
        </w:numPr>
        <w:tabs>
          <w:tab w:val="left" w:pos="534"/>
        </w:tabs>
        <w:kinsoku w:val="0"/>
        <w:overflowPunct w:val="0"/>
        <w:spacing w:line="265" w:lineRule="exact"/>
        <w:ind w:left="534" w:hanging="358"/>
        <w:rPr>
          <w:spacing w:val="-2"/>
        </w:rPr>
      </w:pPr>
      <w:r>
        <w:t>Xe</w:t>
      </w:r>
      <w:r>
        <w:rPr>
          <w:spacing w:val="-2"/>
        </w:rPr>
        <w:t xml:space="preserve"> </w:t>
      </w:r>
      <w:proofErr w:type="spellStart"/>
      <w:r>
        <w:t>đón</w:t>
      </w:r>
      <w:proofErr w:type="spellEnd"/>
      <w:r>
        <w:rPr>
          <w:spacing w:val="-1"/>
        </w:rPr>
        <w:t xml:space="preserve"> </w:t>
      </w:r>
      <w:r>
        <w:t xml:space="preserve">Quý </w:t>
      </w:r>
      <w:proofErr w:type="spellStart"/>
      <w:r>
        <w:t>khách</w:t>
      </w:r>
      <w:proofErr w:type="spellEnd"/>
      <w:r>
        <w:rPr>
          <w:spacing w:val="-1"/>
        </w:rPr>
        <w:t xml:space="preserve"> </w:t>
      </w:r>
      <w:proofErr w:type="spellStart"/>
      <w:r>
        <w:t>ra</w:t>
      </w:r>
      <w:proofErr w:type="spellEnd"/>
      <w:r>
        <w:rPr>
          <w:spacing w:val="-1"/>
        </w:rPr>
        <w:t xml:space="preserve"> </w:t>
      </w:r>
      <w:proofErr w:type="spellStart"/>
      <w:r>
        <w:t>sân</w:t>
      </w:r>
      <w:proofErr w:type="spellEnd"/>
      <w:r>
        <w:rPr>
          <w:spacing w:val="-1"/>
        </w:rPr>
        <w:t xml:space="preserve"> </w:t>
      </w:r>
      <w:r>
        <w:t>bay</w:t>
      </w:r>
      <w:r>
        <w:rPr>
          <w:spacing w:val="-4"/>
        </w:rPr>
        <w:t xml:space="preserve"> </w:t>
      </w:r>
      <w:proofErr w:type="spellStart"/>
      <w:r>
        <w:rPr>
          <w:b/>
          <w:bCs/>
        </w:rPr>
        <w:t>Inchoen</w:t>
      </w:r>
      <w:proofErr w:type="spellEnd"/>
      <w:r>
        <w:rPr>
          <w:b/>
          <w:bCs/>
        </w:rPr>
        <w:t xml:space="preserve"> </w:t>
      </w:r>
      <w:proofErr w:type="spellStart"/>
      <w:r>
        <w:t>làm</w:t>
      </w:r>
      <w:proofErr w:type="spellEnd"/>
      <w:r>
        <w:rPr>
          <w:spacing w:val="-2"/>
        </w:rPr>
        <w:t xml:space="preserve"> </w:t>
      </w:r>
      <w:proofErr w:type="spellStart"/>
      <w:r>
        <w:t>thủ</w:t>
      </w:r>
      <w:proofErr w:type="spellEnd"/>
      <w:r>
        <w:rPr>
          <w:spacing w:val="-1"/>
        </w:rP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đáp</w:t>
      </w:r>
      <w:proofErr w:type="spellEnd"/>
      <w:r>
        <w:rPr>
          <w:spacing w:val="-1"/>
        </w:rPr>
        <w:t xml:space="preserve"> </w:t>
      </w:r>
      <w:proofErr w:type="spellStart"/>
      <w:r>
        <w:t>chuyến</w:t>
      </w:r>
      <w:proofErr w:type="spellEnd"/>
      <w:r>
        <w:t xml:space="preserve"> bay</w:t>
      </w:r>
      <w:r>
        <w:rPr>
          <w:spacing w:val="-6"/>
        </w:rPr>
        <w:t xml:space="preserve"> </w:t>
      </w:r>
      <w:proofErr w:type="spellStart"/>
      <w:r>
        <w:t>về</w:t>
      </w:r>
      <w:proofErr w:type="spellEnd"/>
      <w:r>
        <w:rPr>
          <w:spacing w:val="-2"/>
        </w:rPr>
        <w:t xml:space="preserve"> </w:t>
      </w:r>
      <w:proofErr w:type="spellStart"/>
      <w:r>
        <w:t>sân</w:t>
      </w:r>
      <w:proofErr w:type="spellEnd"/>
      <w:r>
        <w:t xml:space="preserve"> bay</w:t>
      </w:r>
      <w:r>
        <w:rPr>
          <w:spacing w:val="-5"/>
        </w:rPr>
        <w:t xml:space="preserve"> </w:t>
      </w:r>
      <w:r>
        <w:rPr>
          <w:b/>
          <w:bCs/>
        </w:rPr>
        <w:t>Tân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Sơn</w:t>
      </w:r>
      <w:r>
        <w:rPr>
          <w:b/>
          <w:bCs/>
          <w:spacing w:val="-2"/>
        </w:rPr>
        <w:t xml:space="preserve"> </w:t>
      </w:r>
      <w:proofErr w:type="spellStart"/>
      <w:r>
        <w:rPr>
          <w:b/>
          <w:bCs/>
          <w:spacing w:val="-2"/>
        </w:rPr>
        <w:t>Nhất</w:t>
      </w:r>
      <w:proofErr w:type="spellEnd"/>
      <w:r>
        <w:rPr>
          <w:spacing w:val="-2"/>
        </w:rPr>
        <w:t>.</w:t>
      </w:r>
    </w:p>
    <w:p w14:paraId="040F6941" w14:textId="77777777" w:rsidR="004E5E1A" w:rsidRDefault="000774E7">
      <w:pPr>
        <w:pStyle w:val="BodyText"/>
        <w:kinsoku w:val="0"/>
        <w:overflowPunct w:val="0"/>
        <w:spacing w:after="4"/>
        <w:ind w:left="534" w:right="493" w:firstLine="0"/>
      </w:pPr>
      <w:proofErr w:type="spellStart"/>
      <w:r>
        <w:t>Về</w:t>
      </w:r>
      <w:proofErr w:type="spellEnd"/>
      <w:r>
        <w:rPr>
          <w:spacing w:val="-2"/>
        </w:rPr>
        <w:t xml:space="preserve"> </w:t>
      </w:r>
      <w:proofErr w:type="spellStart"/>
      <w:r>
        <w:t>đến</w:t>
      </w:r>
      <w:proofErr w:type="spellEnd"/>
      <w:r>
        <w:rPr>
          <w:spacing w:val="-1"/>
        </w:rPr>
        <w:t xml:space="preserve"> </w:t>
      </w:r>
      <w:proofErr w:type="spellStart"/>
      <w:r>
        <w:t>sân</w:t>
      </w:r>
      <w:proofErr w:type="spellEnd"/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rPr>
          <w:b/>
          <w:bCs/>
        </w:rPr>
        <w:t>Tân Sơn</w:t>
      </w:r>
      <w:r>
        <w:rPr>
          <w:b/>
          <w:bCs/>
          <w:spacing w:val="-2"/>
        </w:rPr>
        <w:t xml:space="preserve"> </w:t>
      </w:r>
      <w:proofErr w:type="spellStart"/>
      <w:r>
        <w:rPr>
          <w:b/>
          <w:bCs/>
        </w:rPr>
        <w:t>Nhất</w:t>
      </w:r>
      <w:proofErr w:type="spellEnd"/>
      <w:r>
        <w:rPr>
          <w:b/>
          <w:bCs/>
          <w:spacing w:val="-1"/>
        </w:rPr>
        <w:t xml:space="preserve"> </w:t>
      </w:r>
      <w:proofErr w:type="spellStart"/>
      <w:r>
        <w:t>đoàn</w:t>
      </w:r>
      <w:proofErr w:type="spellEnd"/>
      <w:r>
        <w:rPr>
          <w:spacing w:val="-2"/>
        </w:rPr>
        <w:t xml:space="preserve"> </w:t>
      </w:r>
      <w:proofErr w:type="spellStart"/>
      <w:r>
        <w:t>làm</w:t>
      </w:r>
      <w:proofErr w:type="spellEnd"/>
      <w:r>
        <w:rPr>
          <w:spacing w:val="-3"/>
        </w:rPr>
        <w:t xml:space="preserve"> </w:t>
      </w:r>
      <w:proofErr w:type="spellStart"/>
      <w:r>
        <w:t>thủ</w:t>
      </w:r>
      <w:proofErr w:type="spellEnd"/>
      <w:r>
        <w:rPr>
          <w:spacing w:val="-1"/>
        </w:rPr>
        <w:t xml:space="preserve"> </w:t>
      </w:r>
      <w:proofErr w:type="spellStart"/>
      <w:r>
        <w:t>tục</w:t>
      </w:r>
      <w:proofErr w:type="spellEnd"/>
      <w:r>
        <w:rPr>
          <w:spacing w:val="-2"/>
        </w:rPr>
        <w:t xml:space="preserve"> </w:t>
      </w:r>
      <w:proofErr w:type="spellStart"/>
      <w:r>
        <w:t>nhập</w:t>
      </w:r>
      <w:proofErr w:type="spellEnd"/>
      <w:r>
        <w:rPr>
          <w:spacing w:val="-1"/>
        </w:rPr>
        <w:t xml:space="preserve"> </w:t>
      </w:r>
      <w:proofErr w:type="spellStart"/>
      <w:r>
        <w:t>cảnh</w:t>
      </w:r>
      <w:proofErr w:type="spellEnd"/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4"/>
        </w:rPr>
        <w:t xml:space="preserve"> </w:t>
      </w:r>
      <w:proofErr w:type="spellStart"/>
      <w:r>
        <w:t>và</w:t>
      </w:r>
      <w:proofErr w:type="spellEnd"/>
      <w:r>
        <w:rPr>
          <w:spacing w:val="-1"/>
        </w:rPr>
        <w:t xml:space="preserve"> </w:t>
      </w:r>
      <w:proofErr w:type="spellStart"/>
      <w:r>
        <w:t>nhận</w:t>
      </w:r>
      <w:proofErr w:type="spellEnd"/>
      <w:r>
        <w:rPr>
          <w:spacing w:val="-2"/>
        </w:rPr>
        <w:t xml:space="preserve"> </w:t>
      </w:r>
      <w:proofErr w:type="spellStart"/>
      <w:r>
        <w:t>lại</w:t>
      </w:r>
      <w:proofErr w:type="spellEnd"/>
      <w:r>
        <w:rPr>
          <w:spacing w:val="-2"/>
        </w:rPr>
        <w:t xml:space="preserve"> </w:t>
      </w:r>
      <w:proofErr w:type="spellStart"/>
      <w:r>
        <w:t>hành</w:t>
      </w:r>
      <w:proofErr w:type="spellEnd"/>
      <w:r>
        <w:rPr>
          <w:spacing w:val="-1"/>
        </w:rPr>
        <w:t xml:space="preserve"> </w:t>
      </w:r>
      <w:proofErr w:type="spellStart"/>
      <w:r>
        <w:t>lý</w:t>
      </w:r>
      <w:proofErr w:type="spellEnd"/>
      <w:r>
        <w:rPr>
          <w:spacing w:val="-2"/>
        </w:rPr>
        <w:t xml:space="preserve"> </w:t>
      </w:r>
      <w:proofErr w:type="spellStart"/>
      <w:r>
        <w:t>cá</w:t>
      </w:r>
      <w:proofErr w:type="spellEnd"/>
      <w:r>
        <w:rPr>
          <w:spacing w:val="-3"/>
        </w:rPr>
        <w:t xml:space="preserve"> </w:t>
      </w:r>
      <w:proofErr w:type="spellStart"/>
      <w:r>
        <w:t>nhân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tạm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hẹn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lại</w:t>
      </w:r>
      <w:proofErr w:type="spellEnd"/>
    </w:p>
    <w:p w14:paraId="5E459124" w14:textId="77777777" w:rsidR="004E5E1A" w:rsidRDefault="000774E7">
      <w:pPr>
        <w:pStyle w:val="BodyText"/>
        <w:kinsoku w:val="0"/>
        <w:overflowPunct w:val="0"/>
        <w:ind w:left="227" w:firstLine="0"/>
        <w:rPr>
          <w:sz w:val="20"/>
          <w:szCs w:val="20"/>
        </w:rPr>
      </w:pPr>
      <w:r>
        <w:rPr>
          <w:noProof/>
          <w:sz w:val="20"/>
          <w:szCs w:val="20"/>
          <w:lang w:eastAsia="zh-TW"/>
        </w:rPr>
        <mc:AlternateContent>
          <mc:Choice Requires="wpg">
            <w:drawing>
              <wp:inline distT="0" distB="0" distL="0" distR="0" wp14:anchorId="11ED8C60" wp14:editId="612EF618">
                <wp:extent cx="6844030" cy="1483995"/>
                <wp:effectExtent l="4445" t="0" r="0" b="0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483995"/>
                          <a:chOff x="0" y="0"/>
                          <a:chExt cx="10778" cy="2337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50"/>
                            <a:ext cx="724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FE8C52" id="Group 8" o:spid="_x0000_s1026" style="width:538.9pt;height:116.85pt;mso-position-horizontal-relative:char;mso-position-vertical-relative:line" coordsize="10778,2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">
                <v:shape id="Picture 9" o:spid="_x0000_s1027" type="#_x0000_t75" style="position:absolute;width:3520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">
                  <v:imagedata r:id="rId22" o:title=""/>
                </v:shape>
                <v:shape id="Picture 10" o:spid="_x0000_s1028" type="#_x0000_t75" style="position:absolute;left:3533;top:50;width:724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2DDE0A90" w14:textId="77777777" w:rsidR="004E5E1A" w:rsidRDefault="004E5E1A">
      <w:pPr>
        <w:pStyle w:val="BodyText"/>
        <w:kinsoku w:val="0"/>
        <w:overflowPunct w:val="0"/>
        <w:spacing w:before="3"/>
        <w:ind w:left="0" w:firstLine="0"/>
        <w:rPr>
          <w:sz w:val="23"/>
          <w:szCs w:val="23"/>
        </w:rPr>
      </w:pPr>
    </w:p>
    <w:p w14:paraId="3A481326" w14:textId="77777777" w:rsidR="004E5E1A" w:rsidRDefault="000774E7">
      <w:pPr>
        <w:pStyle w:val="BodyText"/>
        <w:kinsoku w:val="0"/>
        <w:overflowPunct w:val="0"/>
        <w:spacing w:line="276" w:lineRule="auto"/>
        <w:ind w:left="222" w:right="493" w:firstLine="0"/>
        <w:rPr>
          <w:b/>
          <w:bCs/>
          <w:color w:val="C00000"/>
        </w:rPr>
      </w:pPr>
      <w:r>
        <w:rPr>
          <w:b/>
          <w:bCs/>
          <w:color w:val="C00000"/>
        </w:rPr>
        <w:t xml:space="preserve">** </w:t>
      </w:r>
      <w:proofErr w:type="spellStart"/>
      <w:r>
        <w:rPr>
          <w:b/>
          <w:bCs/>
          <w:color w:val="C00000"/>
        </w:rPr>
        <w:t>Chú</w:t>
      </w:r>
      <w:proofErr w:type="spellEnd"/>
      <w:r>
        <w:rPr>
          <w:b/>
          <w:bCs/>
          <w:color w:val="C00000"/>
        </w:rPr>
        <w:t xml:space="preserve"> </w:t>
      </w:r>
      <w:proofErr w:type="gramStart"/>
      <w:r>
        <w:rPr>
          <w:b/>
          <w:bCs/>
          <w:color w:val="C00000"/>
        </w:rPr>
        <w:t>ý :</w:t>
      </w:r>
      <w:proofErr w:type="gram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Thứ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tự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chương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trình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có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thể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thay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đổi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theo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sự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sắp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xếp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của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Hướng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Dẫn</w:t>
      </w:r>
      <w:proofErr w:type="spellEnd"/>
      <w:r>
        <w:rPr>
          <w:b/>
          <w:bCs/>
          <w:color w:val="C00000"/>
        </w:rPr>
        <w:t xml:space="preserve"> Viên </w:t>
      </w:r>
      <w:proofErr w:type="spellStart"/>
      <w:r>
        <w:rPr>
          <w:b/>
          <w:bCs/>
          <w:color w:val="C00000"/>
        </w:rPr>
        <w:t>để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phù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hợp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với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tình</w:t>
      </w:r>
      <w:proofErr w:type="spellEnd"/>
      <w:r>
        <w:rPr>
          <w:b/>
          <w:bCs/>
          <w:color w:val="C00000"/>
          <w:spacing w:val="80"/>
        </w:rPr>
        <w:t xml:space="preserve"> </w:t>
      </w:r>
      <w:proofErr w:type="spellStart"/>
      <w:r>
        <w:rPr>
          <w:b/>
          <w:bCs/>
          <w:color w:val="C00000"/>
        </w:rPr>
        <w:t>hình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thực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tế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nhưng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vẫn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đảm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bảo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đầy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đủ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các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điểm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tham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quan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đã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nêu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trong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chương</w:t>
      </w:r>
      <w:proofErr w:type="spellEnd"/>
      <w:r>
        <w:rPr>
          <w:b/>
          <w:bCs/>
          <w:color w:val="C00000"/>
        </w:rPr>
        <w:t xml:space="preserve"> </w:t>
      </w:r>
      <w:proofErr w:type="spellStart"/>
      <w:r>
        <w:rPr>
          <w:b/>
          <w:bCs/>
          <w:color w:val="C00000"/>
        </w:rPr>
        <w:t>trình</w:t>
      </w:r>
      <w:proofErr w:type="spellEnd"/>
      <w:r>
        <w:rPr>
          <w:b/>
          <w:bCs/>
          <w:color w:val="C00000"/>
        </w:rPr>
        <w:t>.</w:t>
      </w:r>
    </w:p>
    <w:p w14:paraId="7A1374AA" w14:textId="77777777" w:rsidR="004E5E1A" w:rsidRDefault="004E5E1A">
      <w:pPr>
        <w:pStyle w:val="BodyText"/>
        <w:kinsoku w:val="0"/>
        <w:overflowPunct w:val="0"/>
        <w:spacing w:before="9"/>
        <w:ind w:left="0" w:firstLine="0"/>
        <w:rPr>
          <w:b/>
          <w:bCs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4"/>
        <w:gridCol w:w="3705"/>
        <w:gridCol w:w="2204"/>
        <w:gridCol w:w="1708"/>
        <w:gridCol w:w="1530"/>
      </w:tblGrid>
      <w:tr w:rsidR="004E5E1A" w14:paraId="5DB26B42" w14:textId="77777777" w:rsidTr="009F5F66">
        <w:trPr>
          <w:trHeight w:val="368"/>
        </w:trPr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76F921F" w14:textId="77777777" w:rsidR="004E5E1A" w:rsidRPr="009F5F66" w:rsidRDefault="000774E7">
            <w:pPr>
              <w:pStyle w:val="TableParagraph"/>
              <w:kinsoku w:val="0"/>
              <w:overflowPunct w:val="0"/>
              <w:spacing w:before="242" w:line="242" w:lineRule="auto"/>
              <w:ind w:left="215" w:firstLine="424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9F5F66">
              <w:rPr>
                <w:b/>
                <w:bCs/>
                <w:color w:val="FFFFFF" w:themeColor="background1"/>
                <w:spacing w:val="-4"/>
                <w:sz w:val="28"/>
                <w:szCs w:val="28"/>
              </w:rPr>
              <w:t xml:space="preserve">NGÀY </w:t>
            </w:r>
            <w:r w:rsidRPr="009F5F66">
              <w:rPr>
                <w:b/>
                <w:bCs/>
                <w:color w:val="FFFFFF" w:themeColor="background1"/>
                <w:sz w:val="28"/>
                <w:szCs w:val="28"/>
              </w:rPr>
              <w:t>KHỞI</w:t>
            </w:r>
            <w:r w:rsidRPr="009F5F66">
              <w:rPr>
                <w:b/>
                <w:bCs/>
                <w:color w:val="FFFFFF" w:themeColor="background1"/>
                <w:spacing w:val="-18"/>
                <w:sz w:val="28"/>
                <w:szCs w:val="28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z w:val="28"/>
                <w:szCs w:val="28"/>
              </w:rPr>
              <w:t>HÀNH</w:t>
            </w:r>
          </w:p>
        </w:tc>
        <w:tc>
          <w:tcPr>
            <w:tcW w:w="3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E458C8C" w14:textId="77777777" w:rsidR="004E5E1A" w:rsidRPr="009F5F66" w:rsidRDefault="000774E7">
            <w:pPr>
              <w:pStyle w:val="TableParagraph"/>
              <w:kinsoku w:val="0"/>
              <w:overflowPunct w:val="0"/>
              <w:spacing w:before="352"/>
              <w:ind w:left="645"/>
              <w:rPr>
                <w:b/>
                <w:bCs/>
                <w:color w:val="FFFFFF" w:themeColor="background1"/>
                <w:spacing w:val="-5"/>
                <w:sz w:val="36"/>
                <w:szCs w:val="36"/>
              </w:rPr>
            </w:pPr>
            <w:r w:rsidRPr="009F5F66">
              <w:rPr>
                <w:b/>
                <w:bCs/>
                <w:color w:val="FFFFFF" w:themeColor="background1"/>
                <w:sz w:val="36"/>
                <w:szCs w:val="36"/>
              </w:rPr>
              <w:t>CHUYẾN</w:t>
            </w:r>
            <w:r w:rsidRPr="009F5F66">
              <w:rPr>
                <w:b/>
                <w:bCs/>
                <w:color w:val="FFFFFF" w:themeColor="background1"/>
                <w:spacing w:val="-15"/>
                <w:sz w:val="36"/>
                <w:szCs w:val="36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pacing w:val="-5"/>
                <w:sz w:val="36"/>
                <w:szCs w:val="36"/>
              </w:rPr>
              <w:t>BAY</w:t>
            </w:r>
          </w:p>
        </w:tc>
        <w:tc>
          <w:tcPr>
            <w:tcW w:w="5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7D2DB62A" w14:textId="77777777" w:rsidR="004E5E1A" w:rsidRPr="009F5F66" w:rsidRDefault="000774E7">
            <w:pPr>
              <w:pStyle w:val="TableParagraph"/>
              <w:kinsoku w:val="0"/>
              <w:overflowPunct w:val="0"/>
              <w:spacing w:before="22"/>
              <w:ind w:left="691" w:right="688"/>
              <w:jc w:val="center"/>
              <w:rPr>
                <w:b/>
                <w:bCs/>
                <w:color w:val="FFFFFF" w:themeColor="background1"/>
                <w:spacing w:val="-4"/>
              </w:rPr>
            </w:pPr>
            <w:r w:rsidRPr="009F5F66">
              <w:rPr>
                <w:b/>
                <w:bCs/>
                <w:color w:val="FFFFFF" w:themeColor="background1"/>
              </w:rPr>
              <w:t>GIÁ</w:t>
            </w:r>
            <w:r w:rsidRPr="009F5F66">
              <w:rPr>
                <w:b/>
                <w:bCs/>
                <w:color w:val="FFFFFF" w:themeColor="background1"/>
                <w:spacing w:val="-2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</w:rPr>
              <w:t>KHÁCH</w:t>
            </w:r>
            <w:r w:rsidRPr="009F5F66">
              <w:rPr>
                <w:b/>
                <w:bCs/>
                <w:color w:val="FFFFFF" w:themeColor="background1"/>
                <w:spacing w:val="-4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</w:rPr>
              <w:t>LẺ</w:t>
            </w:r>
            <w:r w:rsidRPr="009F5F66">
              <w:rPr>
                <w:b/>
                <w:bCs/>
                <w:color w:val="FFFFFF" w:themeColor="background1"/>
                <w:spacing w:val="-2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</w:rPr>
              <w:t>GHÉP</w:t>
            </w:r>
            <w:r w:rsidRPr="009F5F66">
              <w:rPr>
                <w:b/>
                <w:bCs/>
                <w:color w:val="FFFFFF" w:themeColor="background1"/>
                <w:spacing w:val="-4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</w:rPr>
              <w:t>ĐOÀN</w:t>
            </w:r>
            <w:r w:rsidRPr="009F5F66">
              <w:rPr>
                <w:b/>
                <w:bCs/>
                <w:color w:val="FFFFFF" w:themeColor="background1"/>
                <w:spacing w:val="-2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pacing w:val="-4"/>
              </w:rPr>
              <w:t>(VNĐ)</w:t>
            </w:r>
          </w:p>
        </w:tc>
      </w:tr>
      <w:tr w:rsidR="004E5E1A" w14:paraId="00CA3769" w14:textId="77777777" w:rsidTr="009F5F66">
        <w:trPr>
          <w:trHeight w:val="530"/>
        </w:trPr>
        <w:tc>
          <w:tcPr>
            <w:tcW w:w="2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0C9A283" w14:textId="77777777" w:rsidR="004E5E1A" w:rsidRPr="009F5F66" w:rsidRDefault="004E5E1A">
            <w:pPr>
              <w:pStyle w:val="BodyText"/>
              <w:kinsoku w:val="0"/>
              <w:overflowPunct w:val="0"/>
              <w:spacing w:before="9"/>
              <w:ind w:left="0" w:firstLine="0"/>
              <w:rPr>
                <w:b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3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726C45C4" w14:textId="77777777" w:rsidR="004E5E1A" w:rsidRPr="009F5F66" w:rsidRDefault="004E5E1A">
            <w:pPr>
              <w:pStyle w:val="BodyText"/>
              <w:kinsoku w:val="0"/>
              <w:overflowPunct w:val="0"/>
              <w:spacing w:before="9"/>
              <w:ind w:left="0" w:firstLine="0"/>
              <w:rPr>
                <w:b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2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EBD69AA" w14:textId="77777777" w:rsidR="004E5E1A" w:rsidRPr="009F5F66" w:rsidRDefault="004E5E1A">
            <w:pPr>
              <w:pStyle w:val="TableParagraph"/>
              <w:kinsoku w:val="0"/>
              <w:overflowPunct w:val="0"/>
              <w:spacing w:before="2"/>
              <w:ind w:left="0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  <w:p w14:paraId="038B632C" w14:textId="77777777" w:rsidR="004E5E1A" w:rsidRPr="009F5F66" w:rsidRDefault="000774E7">
            <w:pPr>
              <w:pStyle w:val="TableParagraph"/>
              <w:kinsoku w:val="0"/>
              <w:overflowPunct w:val="0"/>
              <w:ind w:left="451"/>
              <w:rPr>
                <w:b/>
                <w:bCs/>
                <w:color w:val="FFFFFF" w:themeColor="background1"/>
                <w:spacing w:val="-5"/>
                <w:sz w:val="22"/>
                <w:szCs w:val="22"/>
              </w:rPr>
            </w:pPr>
            <w:r w:rsidRPr="009F5F66">
              <w:rPr>
                <w:b/>
                <w:bCs/>
                <w:color w:val="FFFFFF" w:themeColor="background1"/>
                <w:sz w:val="22"/>
                <w:szCs w:val="22"/>
              </w:rPr>
              <w:t>NGƯỜI</w:t>
            </w:r>
            <w:r w:rsidRPr="009F5F66">
              <w:rPr>
                <w:b/>
                <w:bCs/>
                <w:color w:val="FFFFFF" w:themeColor="background1"/>
                <w:spacing w:val="-2"/>
                <w:sz w:val="22"/>
                <w:szCs w:val="22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pacing w:val="-5"/>
                <w:sz w:val="22"/>
                <w:szCs w:val="22"/>
              </w:rPr>
              <w:t>LỚN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5683C3E" w14:textId="77777777" w:rsidR="004E5E1A" w:rsidRPr="009F5F66" w:rsidRDefault="000774E7">
            <w:pPr>
              <w:pStyle w:val="TableParagraph"/>
              <w:kinsoku w:val="0"/>
              <w:overflowPunct w:val="0"/>
              <w:spacing w:before="31"/>
              <w:ind w:left="238" w:right="218"/>
              <w:jc w:val="center"/>
              <w:rPr>
                <w:b/>
                <w:bCs/>
                <w:color w:val="FFFFFF" w:themeColor="background1"/>
                <w:spacing w:val="-5"/>
                <w:sz w:val="22"/>
                <w:szCs w:val="22"/>
                <w:lang w:val="de-AT"/>
              </w:rPr>
            </w:pPr>
            <w:r w:rsidRPr="009F5F66">
              <w:rPr>
                <w:b/>
                <w:bCs/>
                <w:color w:val="FFFFFF" w:themeColor="background1"/>
                <w:sz w:val="22"/>
                <w:szCs w:val="22"/>
                <w:lang w:val="de-AT"/>
              </w:rPr>
              <w:t>TRẺ</w:t>
            </w:r>
            <w:r w:rsidRPr="009F5F66">
              <w:rPr>
                <w:b/>
                <w:bCs/>
                <w:color w:val="FFFFFF" w:themeColor="background1"/>
                <w:spacing w:val="-6"/>
                <w:sz w:val="22"/>
                <w:szCs w:val="22"/>
                <w:lang w:val="de-AT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pacing w:val="-5"/>
                <w:sz w:val="22"/>
                <w:szCs w:val="22"/>
                <w:lang w:val="de-AT"/>
              </w:rPr>
              <w:t>EM</w:t>
            </w:r>
          </w:p>
          <w:p w14:paraId="5ADBE546" w14:textId="77777777" w:rsidR="004E5E1A" w:rsidRPr="009F5F66" w:rsidRDefault="000774E7">
            <w:pPr>
              <w:pStyle w:val="TableParagraph"/>
              <w:kinsoku w:val="0"/>
              <w:overflowPunct w:val="0"/>
              <w:spacing w:before="1"/>
              <w:ind w:left="238" w:right="262"/>
              <w:jc w:val="center"/>
              <w:rPr>
                <w:b/>
                <w:bCs/>
                <w:color w:val="FFFFFF" w:themeColor="background1"/>
                <w:spacing w:val="-4"/>
                <w:sz w:val="16"/>
                <w:szCs w:val="16"/>
                <w:lang w:val="de-AT"/>
              </w:rPr>
            </w:pPr>
            <w:r w:rsidRPr="009F5F66">
              <w:rPr>
                <w:b/>
                <w:bCs/>
                <w:color w:val="FFFFFF" w:themeColor="background1"/>
                <w:sz w:val="16"/>
                <w:szCs w:val="16"/>
                <w:lang w:val="de-AT"/>
              </w:rPr>
              <w:t>(Từ</w:t>
            </w:r>
            <w:r w:rsidRPr="009F5F66">
              <w:rPr>
                <w:b/>
                <w:bCs/>
                <w:color w:val="FFFFFF" w:themeColor="background1"/>
                <w:spacing w:val="-5"/>
                <w:sz w:val="16"/>
                <w:szCs w:val="16"/>
                <w:lang w:val="de-AT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z w:val="16"/>
                <w:szCs w:val="16"/>
                <w:lang w:val="de-AT"/>
              </w:rPr>
              <w:t>2</w:t>
            </w:r>
            <w:r w:rsidRPr="009F5F66">
              <w:rPr>
                <w:b/>
                <w:bCs/>
                <w:color w:val="FFFFFF" w:themeColor="background1"/>
                <w:spacing w:val="-3"/>
                <w:sz w:val="16"/>
                <w:szCs w:val="16"/>
                <w:lang w:val="de-AT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z w:val="16"/>
                <w:szCs w:val="16"/>
                <w:lang w:val="de-AT"/>
              </w:rPr>
              <w:t>-</w:t>
            </w:r>
            <w:r w:rsidRPr="009F5F66">
              <w:rPr>
                <w:b/>
                <w:bCs/>
                <w:color w:val="FFFFFF" w:themeColor="background1"/>
                <w:spacing w:val="-3"/>
                <w:sz w:val="16"/>
                <w:szCs w:val="16"/>
                <w:lang w:val="de-AT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z w:val="16"/>
                <w:szCs w:val="16"/>
                <w:lang w:val="de-AT"/>
              </w:rPr>
              <w:t>dưới</w:t>
            </w:r>
            <w:r w:rsidRPr="009F5F66">
              <w:rPr>
                <w:b/>
                <w:bCs/>
                <w:color w:val="FFFFFF" w:themeColor="background1"/>
                <w:spacing w:val="-4"/>
                <w:sz w:val="16"/>
                <w:szCs w:val="16"/>
                <w:lang w:val="de-AT"/>
              </w:rPr>
              <w:t xml:space="preserve"> 11T)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0F78499" w14:textId="77777777" w:rsidR="004E5E1A" w:rsidRPr="009F5F66" w:rsidRDefault="000774E7">
            <w:pPr>
              <w:pStyle w:val="TableParagraph"/>
              <w:kinsoku w:val="0"/>
              <w:overflowPunct w:val="0"/>
              <w:spacing w:before="45"/>
              <w:ind w:left="413"/>
              <w:rPr>
                <w:b/>
                <w:bCs/>
                <w:color w:val="FFFFFF" w:themeColor="background1"/>
                <w:spacing w:val="-5"/>
                <w:sz w:val="22"/>
                <w:szCs w:val="22"/>
              </w:rPr>
            </w:pPr>
            <w:r w:rsidRPr="009F5F66">
              <w:rPr>
                <w:b/>
                <w:bCs/>
                <w:color w:val="FFFFFF" w:themeColor="background1"/>
                <w:sz w:val="22"/>
                <w:szCs w:val="22"/>
              </w:rPr>
              <w:t xml:space="preserve">EM </w:t>
            </w:r>
            <w:r w:rsidRPr="009F5F66">
              <w:rPr>
                <w:b/>
                <w:bCs/>
                <w:color w:val="FFFFFF" w:themeColor="background1"/>
                <w:spacing w:val="-5"/>
                <w:sz w:val="22"/>
                <w:szCs w:val="22"/>
              </w:rPr>
              <w:t>BÉ</w:t>
            </w:r>
          </w:p>
          <w:p w14:paraId="72A6B713" w14:textId="77777777" w:rsidR="004E5E1A" w:rsidRPr="009F5F66" w:rsidRDefault="000774E7">
            <w:pPr>
              <w:pStyle w:val="TableParagraph"/>
              <w:kinsoku w:val="0"/>
              <w:overflowPunct w:val="0"/>
              <w:spacing w:before="1"/>
              <w:ind w:left="425"/>
              <w:rPr>
                <w:b/>
                <w:bCs/>
                <w:color w:val="FFFFFF" w:themeColor="background1"/>
                <w:spacing w:val="-5"/>
                <w:sz w:val="16"/>
                <w:szCs w:val="16"/>
              </w:rPr>
            </w:pPr>
            <w:r w:rsidRPr="009F5F66">
              <w:rPr>
                <w:b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 w:rsidRPr="009F5F66">
              <w:rPr>
                <w:b/>
                <w:bCs/>
                <w:color w:val="FFFFFF" w:themeColor="background1"/>
                <w:sz w:val="16"/>
                <w:szCs w:val="16"/>
              </w:rPr>
              <w:t>Dưới</w:t>
            </w:r>
            <w:proofErr w:type="spellEnd"/>
            <w:r w:rsidRPr="009F5F66">
              <w:rPr>
                <w:b/>
                <w:bCs/>
                <w:color w:val="FFFFFF" w:themeColor="background1"/>
                <w:spacing w:val="-8"/>
                <w:sz w:val="16"/>
                <w:szCs w:val="16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pacing w:val="-5"/>
                <w:sz w:val="16"/>
                <w:szCs w:val="16"/>
              </w:rPr>
              <w:t>2T)</w:t>
            </w:r>
          </w:p>
        </w:tc>
      </w:tr>
      <w:tr w:rsidR="004E5E1A" w14:paraId="4AE0D61B" w14:textId="77777777" w:rsidTr="009F5F66">
        <w:trPr>
          <w:trHeight w:val="263"/>
        </w:trPr>
        <w:tc>
          <w:tcPr>
            <w:tcW w:w="2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8BC7303" w14:textId="77777777" w:rsidR="004E5E1A" w:rsidRPr="009F5F66" w:rsidRDefault="004E5E1A">
            <w:pPr>
              <w:pStyle w:val="BodyText"/>
              <w:kinsoku w:val="0"/>
              <w:overflowPunct w:val="0"/>
              <w:spacing w:before="9"/>
              <w:ind w:left="0" w:firstLine="0"/>
              <w:rPr>
                <w:b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3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09518F4" w14:textId="77777777" w:rsidR="004E5E1A" w:rsidRPr="009F5F66" w:rsidRDefault="004E5E1A">
            <w:pPr>
              <w:pStyle w:val="BodyText"/>
              <w:kinsoku w:val="0"/>
              <w:overflowPunct w:val="0"/>
              <w:spacing w:before="9"/>
              <w:ind w:left="0" w:firstLine="0"/>
              <w:rPr>
                <w:b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2EB05EF" w14:textId="77777777" w:rsidR="004E5E1A" w:rsidRPr="009F5F66" w:rsidRDefault="004E5E1A">
            <w:pPr>
              <w:pStyle w:val="BodyText"/>
              <w:kinsoku w:val="0"/>
              <w:overflowPunct w:val="0"/>
              <w:spacing w:before="9"/>
              <w:ind w:left="0" w:firstLine="0"/>
              <w:rPr>
                <w:b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3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D4F6BA1" w14:textId="77777777" w:rsidR="004E5E1A" w:rsidRPr="009F5F66" w:rsidRDefault="000774E7">
            <w:pPr>
              <w:pStyle w:val="TableParagraph"/>
              <w:kinsoku w:val="0"/>
              <w:overflowPunct w:val="0"/>
              <w:spacing w:line="229" w:lineRule="exact"/>
              <w:ind w:left="303"/>
              <w:rPr>
                <w:b/>
                <w:bCs/>
                <w:color w:val="FFFFFF" w:themeColor="background1"/>
                <w:spacing w:val="-5"/>
                <w:sz w:val="20"/>
                <w:szCs w:val="20"/>
              </w:rPr>
            </w:pPr>
            <w:proofErr w:type="spellStart"/>
            <w:r w:rsidRPr="009F5F66">
              <w:rPr>
                <w:b/>
                <w:bCs/>
                <w:color w:val="FFFFFF" w:themeColor="background1"/>
                <w:sz w:val="20"/>
                <w:szCs w:val="20"/>
              </w:rPr>
              <w:t>Ngủ</w:t>
            </w:r>
            <w:proofErr w:type="spellEnd"/>
            <w:r w:rsidRPr="009F5F66">
              <w:rPr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F5F66">
              <w:rPr>
                <w:b/>
                <w:bCs/>
                <w:color w:val="FFFFFF" w:themeColor="background1"/>
                <w:sz w:val="20"/>
                <w:szCs w:val="20"/>
              </w:rPr>
              <w:t>chung</w:t>
            </w:r>
            <w:proofErr w:type="spellEnd"/>
            <w:r w:rsidRPr="009F5F66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F5F66">
              <w:rPr>
                <w:b/>
                <w:bCs/>
                <w:color w:val="FFFFFF" w:themeColor="background1"/>
                <w:sz w:val="20"/>
                <w:szCs w:val="20"/>
              </w:rPr>
              <w:t>giường</w:t>
            </w:r>
            <w:proofErr w:type="spellEnd"/>
            <w:r w:rsidRPr="009F5F66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F5F66">
              <w:rPr>
                <w:b/>
                <w:bCs/>
                <w:color w:val="FFFFFF" w:themeColor="background1"/>
                <w:sz w:val="20"/>
                <w:szCs w:val="20"/>
              </w:rPr>
              <w:t>với</w:t>
            </w:r>
            <w:proofErr w:type="spellEnd"/>
            <w:r w:rsidRPr="009F5F66">
              <w:rPr>
                <w:b/>
                <w:bCs/>
                <w:color w:val="FFFFFF" w:themeColor="background1"/>
                <w:spacing w:val="-4"/>
                <w:sz w:val="20"/>
                <w:szCs w:val="20"/>
              </w:rPr>
              <w:t xml:space="preserve"> </w:t>
            </w:r>
            <w:r w:rsidRPr="009F5F66">
              <w:rPr>
                <w:b/>
                <w:bCs/>
                <w:color w:val="FFFFFF" w:themeColor="background1"/>
                <w:sz w:val="20"/>
                <w:szCs w:val="20"/>
              </w:rPr>
              <w:t>Cha</w:t>
            </w:r>
            <w:r w:rsidRPr="009F5F66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F5F66">
              <w:rPr>
                <w:b/>
                <w:bCs/>
                <w:color w:val="FFFFFF" w:themeColor="background1"/>
                <w:spacing w:val="-5"/>
                <w:sz w:val="20"/>
                <w:szCs w:val="20"/>
              </w:rPr>
              <w:t>Mẹ</w:t>
            </w:r>
            <w:proofErr w:type="spellEnd"/>
          </w:p>
        </w:tc>
      </w:tr>
      <w:tr w:rsidR="004E5E1A" w14:paraId="63D0E19A" w14:textId="77777777">
        <w:trPr>
          <w:trHeight w:val="576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A2C0" w14:textId="77777777" w:rsidR="004E5E1A" w:rsidRDefault="000774E7">
            <w:pPr>
              <w:pStyle w:val="TableParagraph"/>
              <w:kinsoku w:val="0"/>
              <w:overflowPunct w:val="0"/>
              <w:spacing w:before="124"/>
              <w:ind w:left="183" w:right="176"/>
              <w:jc w:val="center"/>
              <w:rPr>
                <w:b/>
                <w:bCs/>
                <w:color w:val="9999FF"/>
                <w:spacing w:val="-2"/>
                <w:w w:val="110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b/>
                <w:bCs/>
                <w:color w:val="FF66FF"/>
                <w:w w:val="110"/>
              </w:rPr>
              <w:t>✯</w:t>
            </w:r>
            <w:r>
              <w:rPr>
                <w:rFonts w:ascii="Segoe UI Symbol" w:hAnsi="Segoe UI Symbol" w:cs="Segoe UI Symbol"/>
                <w:b/>
                <w:bCs/>
                <w:color w:val="FF66FF"/>
                <w:spacing w:val="22"/>
                <w:w w:val="110"/>
              </w:rPr>
              <w:t xml:space="preserve"> </w:t>
            </w:r>
            <w:r>
              <w:rPr>
                <w:b/>
                <w:bCs/>
                <w:color w:val="9999FF"/>
                <w:spacing w:val="-2"/>
                <w:w w:val="110"/>
                <w:sz w:val="28"/>
                <w:szCs w:val="28"/>
              </w:rPr>
              <w:t>10/04/2026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6A87" w14:textId="77777777" w:rsidR="004E5E1A" w:rsidRDefault="000774E7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78C5A185" w14:textId="77777777" w:rsidR="004E5E1A" w:rsidRDefault="000774E7">
            <w:pPr>
              <w:pStyle w:val="TableParagraph"/>
              <w:kinsoku w:val="0"/>
              <w:overflowPunct w:val="0"/>
              <w:spacing w:line="270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5B69" w14:textId="77777777" w:rsidR="004E5E1A" w:rsidRDefault="000774E7">
            <w:pPr>
              <w:pStyle w:val="TableParagraph"/>
              <w:kinsoku w:val="0"/>
              <w:overflowPunct w:val="0"/>
              <w:spacing w:before="126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17,990,000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99ACB" w14:textId="675F4392" w:rsidR="004E5E1A" w:rsidRDefault="000774E7">
            <w:pPr>
              <w:pStyle w:val="TableParagraph"/>
              <w:kinsoku w:val="0"/>
              <w:overflowPunct w:val="0"/>
              <w:spacing w:before="104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15,74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3ACE" w14:textId="0982C950" w:rsidR="004E5E1A" w:rsidRDefault="000774E7">
            <w:pPr>
              <w:pStyle w:val="TableParagraph"/>
              <w:kinsoku w:val="0"/>
              <w:overflowPunct w:val="0"/>
              <w:spacing w:before="126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4,49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00</w:t>
            </w:r>
          </w:p>
        </w:tc>
      </w:tr>
      <w:tr w:rsidR="009F5F66" w14:paraId="3E938F27" w14:textId="77777777">
        <w:trPr>
          <w:trHeight w:val="576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B8F2" w14:textId="77777777" w:rsidR="009F5F66" w:rsidRDefault="009F5F66" w:rsidP="009F5F66">
            <w:pPr>
              <w:pStyle w:val="TableParagraph"/>
              <w:kinsoku w:val="0"/>
              <w:overflowPunct w:val="0"/>
              <w:spacing w:before="124"/>
              <w:ind w:left="183" w:right="176"/>
              <w:jc w:val="center"/>
              <w:rPr>
                <w:b/>
                <w:bCs/>
                <w:color w:val="9999FF"/>
                <w:spacing w:val="-2"/>
                <w:w w:val="110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b/>
                <w:bCs/>
                <w:color w:val="FF66FF"/>
                <w:w w:val="110"/>
              </w:rPr>
              <w:t>✯</w:t>
            </w:r>
            <w:r>
              <w:rPr>
                <w:rFonts w:ascii="Segoe UI Symbol" w:hAnsi="Segoe UI Symbol" w:cs="Segoe UI Symbol"/>
                <w:b/>
                <w:bCs/>
                <w:color w:val="FF66FF"/>
                <w:spacing w:val="22"/>
                <w:w w:val="110"/>
              </w:rPr>
              <w:t xml:space="preserve"> </w:t>
            </w:r>
            <w:r>
              <w:rPr>
                <w:b/>
                <w:bCs/>
                <w:color w:val="9999FF"/>
                <w:spacing w:val="-2"/>
                <w:w w:val="110"/>
                <w:sz w:val="28"/>
                <w:szCs w:val="28"/>
              </w:rPr>
              <w:t>17/04/2026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FA40" w14:textId="77777777" w:rsidR="009F5F66" w:rsidRDefault="009F5F66" w:rsidP="009F5F66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01673708" w14:textId="77777777" w:rsidR="009F5F66" w:rsidRDefault="009F5F66" w:rsidP="009F5F66">
            <w:pPr>
              <w:pStyle w:val="TableParagraph"/>
              <w:kinsoku w:val="0"/>
              <w:overflowPunct w:val="0"/>
              <w:spacing w:line="270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CFD9" w14:textId="77777777" w:rsidR="009F5F66" w:rsidRDefault="009F5F66" w:rsidP="009F5F66">
            <w:pPr>
              <w:pStyle w:val="TableParagraph"/>
              <w:kinsoku w:val="0"/>
              <w:overflowPunct w:val="0"/>
              <w:spacing w:before="126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17,990,000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09C89" w14:textId="73ADA8FE" w:rsidR="009F5F66" w:rsidRDefault="009F5F66" w:rsidP="009F5F66">
            <w:pPr>
              <w:pStyle w:val="TableParagraph"/>
              <w:kinsoku w:val="0"/>
              <w:overflowPunct w:val="0"/>
              <w:spacing w:before="104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15,740,000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1DF1" w14:textId="6DB27D00" w:rsidR="009F5F66" w:rsidRDefault="009F5F66" w:rsidP="009F5F66">
            <w:pPr>
              <w:pStyle w:val="TableParagraph"/>
              <w:kinsoku w:val="0"/>
              <w:overflowPunct w:val="0"/>
              <w:spacing w:before="126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4,490,000</w:t>
            </w:r>
          </w:p>
        </w:tc>
      </w:tr>
      <w:tr w:rsidR="004E5E1A" w14:paraId="7D04F3BC" w14:textId="77777777">
        <w:trPr>
          <w:trHeight w:val="576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9486" w14:textId="77777777" w:rsidR="004E5E1A" w:rsidRDefault="000774E7">
            <w:pPr>
              <w:pStyle w:val="TableParagraph"/>
              <w:kinsoku w:val="0"/>
              <w:overflowPunct w:val="0"/>
              <w:spacing w:before="126"/>
              <w:ind w:left="183" w:right="174"/>
              <w:jc w:val="center"/>
              <w:rPr>
                <w:b/>
                <w:bCs/>
                <w:color w:val="9999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9999FF"/>
                <w:spacing w:val="-2"/>
                <w:sz w:val="28"/>
                <w:szCs w:val="28"/>
              </w:rPr>
              <w:t>24/04/2026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9ABD9" w14:textId="77777777" w:rsidR="004E5E1A" w:rsidRDefault="000774E7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5782957F" w14:textId="77777777" w:rsidR="004E5E1A" w:rsidRDefault="000774E7">
            <w:pPr>
              <w:pStyle w:val="TableParagraph"/>
              <w:kinsoku w:val="0"/>
              <w:overflowPunct w:val="0"/>
              <w:spacing w:line="270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181B" w14:textId="77777777" w:rsidR="004E5E1A" w:rsidRDefault="000774E7">
            <w:pPr>
              <w:pStyle w:val="TableParagraph"/>
              <w:kinsoku w:val="0"/>
              <w:overflowPunct w:val="0"/>
              <w:spacing w:before="126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9E05" w14:textId="6125337F" w:rsidR="004E5E1A" w:rsidRDefault="000774E7">
            <w:pPr>
              <w:pStyle w:val="TableParagraph"/>
              <w:kinsoku w:val="0"/>
              <w:overflowPunct w:val="0"/>
              <w:spacing w:before="104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1A55" w14:textId="63AEFC08" w:rsidR="004E5E1A" w:rsidRDefault="000774E7">
            <w:pPr>
              <w:pStyle w:val="TableParagraph"/>
              <w:kinsoku w:val="0"/>
              <w:overflowPunct w:val="0"/>
              <w:spacing w:before="126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00</w:t>
            </w:r>
          </w:p>
        </w:tc>
      </w:tr>
      <w:tr w:rsidR="004E5E1A" w14:paraId="6E16A90F" w14:textId="77777777">
        <w:trPr>
          <w:trHeight w:val="597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70BA" w14:textId="77777777" w:rsidR="004E5E1A" w:rsidRDefault="000774E7">
            <w:pPr>
              <w:pStyle w:val="TableParagraph"/>
              <w:kinsoku w:val="0"/>
              <w:overflowPunct w:val="0"/>
              <w:spacing w:line="320" w:lineRule="exact"/>
              <w:ind w:left="183" w:right="176"/>
              <w:jc w:val="center"/>
              <w:rPr>
                <w:b/>
                <w:bCs/>
                <w:color w:val="CCCC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CCCC00"/>
                <w:spacing w:val="-2"/>
                <w:sz w:val="28"/>
                <w:szCs w:val="28"/>
              </w:rPr>
              <w:t>01/05/2026</w:t>
            </w:r>
          </w:p>
          <w:p w14:paraId="327C6C1C" w14:textId="77777777" w:rsidR="004E5E1A" w:rsidRDefault="000774E7">
            <w:pPr>
              <w:pStyle w:val="TableParagraph"/>
              <w:kinsoku w:val="0"/>
              <w:overflowPunct w:val="0"/>
              <w:spacing w:line="258" w:lineRule="exact"/>
              <w:ind w:left="179" w:right="176"/>
              <w:jc w:val="center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FF0000"/>
                <w:shd w:val="clear" w:color="auto" w:fill="FFFF00"/>
              </w:rPr>
              <w:t>Lễ</w:t>
            </w:r>
            <w:proofErr w:type="spellEnd"/>
            <w:r>
              <w:rPr>
                <w:b/>
                <w:bCs/>
                <w:color w:val="FF0000"/>
                <w:spacing w:val="-2"/>
                <w:shd w:val="clear" w:color="auto" w:fill="FFFF00"/>
              </w:rPr>
              <w:t xml:space="preserve"> 30/04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2E29" w14:textId="77777777" w:rsidR="004E5E1A" w:rsidRDefault="000774E7">
            <w:pPr>
              <w:pStyle w:val="TableParagraph"/>
              <w:kinsoku w:val="0"/>
              <w:overflowPunct w:val="0"/>
              <w:spacing w:before="22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0793B962" w14:textId="77777777" w:rsidR="004E5E1A" w:rsidRDefault="000774E7">
            <w:pPr>
              <w:pStyle w:val="TableParagraph"/>
              <w:kinsoku w:val="0"/>
              <w:overflowPunct w:val="0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99F3" w14:textId="77777777" w:rsidR="004E5E1A" w:rsidRDefault="000774E7">
            <w:pPr>
              <w:pStyle w:val="TableParagraph"/>
              <w:kinsoku w:val="0"/>
              <w:overflowPunct w:val="0"/>
              <w:spacing w:before="136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20,990,000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E5B5" w14:textId="369F2E81" w:rsidR="004E5E1A" w:rsidRDefault="000774E7">
            <w:pPr>
              <w:pStyle w:val="TableParagraph"/>
              <w:kinsoku w:val="0"/>
              <w:overflowPunct w:val="0"/>
              <w:spacing w:before="114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17,99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0FD7" w14:textId="07BC99B4" w:rsidR="004E5E1A" w:rsidRDefault="000774E7">
            <w:pPr>
              <w:pStyle w:val="TableParagraph"/>
              <w:kinsoku w:val="0"/>
              <w:overflowPunct w:val="0"/>
              <w:spacing w:before="136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5,24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00</w:t>
            </w:r>
          </w:p>
        </w:tc>
      </w:tr>
      <w:tr w:rsidR="004E5E1A" w14:paraId="30BB82D4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8B53" w14:textId="77777777" w:rsidR="004E5E1A" w:rsidRDefault="000774E7">
            <w:pPr>
              <w:pStyle w:val="TableParagraph"/>
              <w:kinsoku w:val="0"/>
              <w:overflowPunct w:val="0"/>
              <w:spacing w:before="114"/>
              <w:ind w:left="183" w:right="174"/>
              <w:jc w:val="center"/>
              <w:rPr>
                <w:b/>
                <w:bCs/>
                <w:color w:val="CCCC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CCCC00"/>
                <w:spacing w:val="-2"/>
                <w:sz w:val="28"/>
                <w:szCs w:val="28"/>
              </w:rPr>
              <w:t>08/05/2026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D820" w14:textId="77777777" w:rsidR="004E5E1A" w:rsidRDefault="000774E7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23E92FE6" w14:textId="77777777" w:rsidR="004E5E1A" w:rsidRDefault="000774E7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502A" w14:textId="77777777" w:rsidR="004E5E1A" w:rsidRDefault="000774E7">
            <w:pPr>
              <w:pStyle w:val="TableParagraph"/>
              <w:kinsoku w:val="0"/>
              <w:overflowPunct w:val="0"/>
              <w:spacing w:before="114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2B47" w14:textId="5359C6D6" w:rsidR="004E5E1A" w:rsidRDefault="000774E7">
            <w:pPr>
              <w:pStyle w:val="TableParagraph"/>
              <w:kinsoku w:val="0"/>
              <w:overflowPunct w:val="0"/>
              <w:spacing w:before="90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13,49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42B3" w14:textId="29AFC825" w:rsidR="004E5E1A" w:rsidRDefault="000774E7">
            <w:pPr>
              <w:pStyle w:val="TableParagraph"/>
              <w:kinsoku w:val="0"/>
              <w:overflowPunct w:val="0"/>
              <w:spacing w:before="114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3,74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00</w:t>
            </w:r>
          </w:p>
        </w:tc>
      </w:tr>
      <w:tr w:rsidR="009F5F66" w14:paraId="365F779B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C287" w14:textId="77777777" w:rsidR="009F5F66" w:rsidRDefault="009F5F66" w:rsidP="009F5F66">
            <w:pPr>
              <w:pStyle w:val="TableParagraph"/>
              <w:kinsoku w:val="0"/>
              <w:overflowPunct w:val="0"/>
              <w:spacing w:before="115"/>
              <w:ind w:left="183" w:right="174"/>
              <w:jc w:val="center"/>
              <w:rPr>
                <w:b/>
                <w:bCs/>
                <w:color w:val="CCCC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CCCC00"/>
                <w:spacing w:val="-2"/>
                <w:sz w:val="28"/>
                <w:szCs w:val="28"/>
              </w:rPr>
              <w:t>22/05/2026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81C5" w14:textId="77777777" w:rsidR="009F5F66" w:rsidRDefault="009F5F66" w:rsidP="009F5F66">
            <w:pPr>
              <w:pStyle w:val="TableParagraph"/>
              <w:kinsoku w:val="0"/>
              <w:overflowPunct w:val="0"/>
              <w:spacing w:line="275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22CC3C68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3375" w14:textId="77777777" w:rsidR="009F5F66" w:rsidRDefault="009F5F66" w:rsidP="009F5F66">
            <w:pPr>
              <w:pStyle w:val="TableParagraph"/>
              <w:kinsoku w:val="0"/>
              <w:overflowPunct w:val="0"/>
              <w:spacing w:before="115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C289" w14:textId="40818D22" w:rsidR="009F5F66" w:rsidRDefault="009F5F66" w:rsidP="009F5F66">
            <w:pPr>
              <w:pStyle w:val="TableParagraph"/>
              <w:kinsoku w:val="0"/>
              <w:overflowPunct w:val="0"/>
              <w:spacing w:before="91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A9A2" w14:textId="16FFB7DD" w:rsidR="009F5F66" w:rsidRDefault="009F5F66" w:rsidP="009F5F66">
            <w:pPr>
              <w:pStyle w:val="TableParagraph"/>
              <w:kinsoku w:val="0"/>
              <w:overflowPunct w:val="0"/>
              <w:spacing w:before="115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5C04C675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414A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3399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3399FF"/>
                <w:spacing w:val="-2"/>
                <w:sz w:val="28"/>
                <w:szCs w:val="28"/>
              </w:rPr>
              <w:t>05/06/2026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6E67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175539F1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81D5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9374" w14:textId="2E26136E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C97E" w14:textId="51D3B35F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24EA2796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E4E9F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3399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3399FF"/>
                <w:spacing w:val="-2"/>
                <w:sz w:val="28"/>
                <w:szCs w:val="28"/>
              </w:rPr>
              <w:t>12/06/2026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F49D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7767167B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58CE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B4DF" w14:textId="121AC5C8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A748" w14:textId="46BDB9EF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4BD40BC5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6255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3399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3399FF"/>
                <w:spacing w:val="-2"/>
                <w:sz w:val="28"/>
                <w:szCs w:val="28"/>
              </w:rPr>
              <w:t>19/06/2026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439A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65D833EC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E1CA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E24A" w14:textId="5975C49A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1DE8" w14:textId="3693F913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50AE63B3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7124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3399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3399FF"/>
                <w:spacing w:val="-2"/>
                <w:sz w:val="28"/>
                <w:szCs w:val="28"/>
              </w:rPr>
              <w:t>26/06/2026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3897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1058A96A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EF98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7AE1" w14:textId="21165AAF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9C959" w14:textId="6475D851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71A99769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BA58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99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99"/>
                <w:spacing w:val="-2"/>
                <w:sz w:val="28"/>
                <w:szCs w:val="28"/>
              </w:rPr>
              <w:t>03/07/2026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A686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66813360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DBC5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68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CBA3" w14:textId="36D64867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4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1976" w14:textId="209F8264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2" w:right="185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</w:tbl>
    <w:p w14:paraId="1222854B" w14:textId="77777777" w:rsidR="004E5E1A" w:rsidRDefault="004E5E1A">
      <w:pPr>
        <w:rPr>
          <w:b/>
          <w:bCs/>
          <w:sz w:val="27"/>
          <w:szCs w:val="27"/>
        </w:rPr>
        <w:sectPr w:rsidR="004E5E1A">
          <w:pgSz w:w="11910" w:h="16840"/>
          <w:pgMar w:top="80" w:right="220" w:bottom="280" w:left="200" w:header="720" w:footer="720" w:gutter="0"/>
          <w:cols w:space="720"/>
          <w:noEndnote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4"/>
        <w:gridCol w:w="3702"/>
        <w:gridCol w:w="2203"/>
        <w:gridCol w:w="1710"/>
        <w:gridCol w:w="1529"/>
      </w:tblGrid>
      <w:tr w:rsidR="009F5F66" w14:paraId="40AF14D3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4252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99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99"/>
                <w:spacing w:val="-2"/>
                <w:sz w:val="28"/>
                <w:szCs w:val="28"/>
              </w:rPr>
              <w:lastRenderedPageBreak/>
              <w:t>10/07/2026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26D7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63280B40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48DEA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008E" w14:textId="0E46DAAF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2A6B" w14:textId="688CB78F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7AF07065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C735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99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99"/>
                <w:spacing w:val="-2"/>
                <w:sz w:val="28"/>
                <w:szCs w:val="28"/>
              </w:rPr>
              <w:t>17/07/2026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0CF5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7D16B82A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270E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3169" w14:textId="1223D583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3D37" w14:textId="6070749B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13B8D564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4D7FC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99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99"/>
                <w:spacing w:val="-2"/>
                <w:sz w:val="28"/>
                <w:szCs w:val="28"/>
              </w:rPr>
              <w:t>24/07/2026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E425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3F733430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D99F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8DD8" w14:textId="1BEC9D4A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4C38" w14:textId="3D3FA181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5E03592F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1706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99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99"/>
                <w:spacing w:val="-2"/>
                <w:sz w:val="28"/>
                <w:szCs w:val="28"/>
              </w:rPr>
              <w:t>31/07/2026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15C5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58E7298A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8074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BC82" w14:textId="6C062F7E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7CF3" w14:textId="20DB0DAD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7CBE9531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3C63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99CC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99CC00"/>
                <w:spacing w:val="-2"/>
                <w:sz w:val="28"/>
                <w:szCs w:val="28"/>
              </w:rPr>
              <w:t>14/08/2026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736A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2AB66DFE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83DD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15,990,000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7FEB" w14:textId="5E9C7E7B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14,240,000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0A8E" w14:textId="6F468E83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3,990,000</w:t>
            </w:r>
          </w:p>
        </w:tc>
      </w:tr>
      <w:tr w:rsidR="009F5F66" w14:paraId="7F0355C5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E6E11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99CC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99CC00"/>
                <w:spacing w:val="-2"/>
                <w:sz w:val="28"/>
                <w:szCs w:val="28"/>
              </w:rPr>
              <w:t>21/08/2026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3FFE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0A80C77F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20CE9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15,990,000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FBD7" w14:textId="323EB9EA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14,240,000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65F6" w14:textId="600ED18C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3,990,000</w:t>
            </w:r>
          </w:p>
        </w:tc>
      </w:tr>
      <w:tr w:rsidR="009F5F66" w14:paraId="48CFE9AB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6ABE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99CC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99CC00"/>
                <w:spacing w:val="-2"/>
                <w:sz w:val="28"/>
                <w:szCs w:val="28"/>
              </w:rPr>
              <w:t>28/08/2026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BE62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2F019AC2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C031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15,990,000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0F17" w14:textId="4B637D59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14,240,000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9F6C" w14:textId="40AC612C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3,990,000</w:t>
            </w:r>
          </w:p>
        </w:tc>
      </w:tr>
      <w:tr w:rsidR="009F5F66" w14:paraId="5C10C7A3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33A3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CC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CC"/>
                <w:spacing w:val="-2"/>
                <w:sz w:val="28"/>
                <w:szCs w:val="28"/>
              </w:rPr>
              <w:t>04/09/2026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F159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24A0A3FF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3E1C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15,990,000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9529" w14:textId="3B1207B1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14,240,000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0954" w14:textId="383DA969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3,990,000</w:t>
            </w:r>
          </w:p>
        </w:tc>
      </w:tr>
      <w:tr w:rsidR="009F5F66" w14:paraId="5AB6F41B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962E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FF99CC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CC"/>
                <w:spacing w:val="-2"/>
                <w:sz w:val="28"/>
                <w:szCs w:val="28"/>
              </w:rPr>
              <w:t>11/09/2026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0DA6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12ED4FDB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4107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15,990,000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736C" w14:textId="73F3547B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14,240,000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D3D2" w14:textId="789D5BA0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3,990,000</w:t>
            </w:r>
          </w:p>
        </w:tc>
      </w:tr>
      <w:tr w:rsidR="004E5E1A" w14:paraId="76398A69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A153" w14:textId="77777777" w:rsidR="004E5E1A" w:rsidRDefault="000774E7">
            <w:pPr>
              <w:pStyle w:val="TableParagraph"/>
              <w:kinsoku w:val="0"/>
              <w:overflowPunct w:val="0"/>
              <w:spacing w:before="113"/>
              <w:ind w:left="183" w:right="174"/>
              <w:jc w:val="center"/>
              <w:rPr>
                <w:b/>
                <w:bCs/>
                <w:color w:val="FF99CC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99CC"/>
                <w:spacing w:val="-2"/>
                <w:sz w:val="28"/>
                <w:szCs w:val="28"/>
              </w:rPr>
              <w:t>18/09/2026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CE1C" w14:textId="77777777" w:rsidR="004E5E1A" w:rsidRDefault="000774E7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139BE3AA" w14:textId="77777777" w:rsidR="004E5E1A" w:rsidRDefault="000774E7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9BEA" w14:textId="77777777" w:rsidR="004E5E1A" w:rsidRDefault="000774E7">
            <w:pPr>
              <w:pStyle w:val="TableParagraph"/>
              <w:kinsoku w:val="0"/>
              <w:overflowPunct w:val="0"/>
              <w:spacing w:before="113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15,990,000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51D2" w14:textId="08228821" w:rsidR="004E5E1A" w:rsidRDefault="000774E7">
            <w:pPr>
              <w:pStyle w:val="TableParagraph"/>
              <w:kinsoku w:val="0"/>
              <w:overflowPunct w:val="0"/>
              <w:spacing w:before="91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14,24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E21F" w14:textId="188D3104" w:rsidR="004E5E1A" w:rsidRDefault="000774E7">
            <w:pPr>
              <w:pStyle w:val="TableParagraph"/>
              <w:kinsoku w:val="0"/>
              <w:overflowPunct w:val="0"/>
              <w:spacing w:before="113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3,99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00</w:t>
            </w:r>
          </w:p>
        </w:tc>
      </w:tr>
      <w:tr w:rsidR="009F5F66" w14:paraId="294D83D5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E578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8EAADB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8EAADB"/>
                <w:spacing w:val="-2"/>
                <w:sz w:val="28"/>
                <w:szCs w:val="28"/>
              </w:rPr>
              <w:t>09/10/2026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2E1DD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06EFE11C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B288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F08F" w14:textId="26AB3145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8007" w14:textId="3172490B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413E986D" w14:textId="77777777">
        <w:trPr>
          <w:trHeight w:val="552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3C73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8EAADB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8EAADB"/>
                <w:spacing w:val="-2"/>
                <w:sz w:val="28"/>
                <w:szCs w:val="28"/>
              </w:rPr>
              <w:t>16/10/2026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6D8D9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2799EB34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F2CB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18,990,000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F4BD6" w14:textId="46800BC7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16,490,000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0E69" w14:textId="676301C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4,740,000</w:t>
            </w:r>
          </w:p>
        </w:tc>
      </w:tr>
      <w:tr w:rsidR="009F5F66" w14:paraId="5E2EA004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75FA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8EAADB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8EAADB"/>
                <w:spacing w:val="-2"/>
                <w:sz w:val="28"/>
                <w:szCs w:val="28"/>
              </w:rPr>
              <w:t>23/10/2026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AC46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46A9B29A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881F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18,990,000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06B8" w14:textId="582AAE9E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16,490,000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AB9E" w14:textId="7431FE3D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4,740,000</w:t>
            </w:r>
          </w:p>
        </w:tc>
      </w:tr>
      <w:tr w:rsidR="009F5F66" w14:paraId="067B92CC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AE91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8EAADB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8EAADB"/>
                <w:spacing w:val="-2"/>
                <w:sz w:val="28"/>
                <w:szCs w:val="28"/>
              </w:rPr>
              <w:t>30/10/2026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C6D8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6D7F21F6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BDDF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18,990,000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F63E" w14:textId="60D148B4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16,490,000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8762" w14:textId="2307D933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4,740,000</w:t>
            </w:r>
          </w:p>
        </w:tc>
      </w:tr>
      <w:tr w:rsidR="009F5F66" w14:paraId="63095D71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4791" w14:textId="77777777" w:rsidR="009F5F66" w:rsidRPr="00627DC4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</w:pPr>
            <w:r w:rsidRPr="00627DC4"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  <w:t>06/11/2026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6D01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5F238558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73D5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18,990,000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9DAC" w14:textId="2BAE1C37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16,490,000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D3E2" w14:textId="4BDF3523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4,740,000</w:t>
            </w:r>
          </w:p>
        </w:tc>
      </w:tr>
      <w:tr w:rsidR="00F63661" w14:paraId="1C34FB5D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97CE" w14:textId="77777777" w:rsidR="00F63661" w:rsidRPr="00627DC4" w:rsidRDefault="00F63661" w:rsidP="00F63661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</w:pPr>
            <w:r w:rsidRPr="00627DC4"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  <w:t>13/11/2026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BF48" w14:textId="77777777" w:rsidR="00F63661" w:rsidRDefault="00F63661" w:rsidP="00F63661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62351A53" w14:textId="77777777" w:rsidR="00F63661" w:rsidRDefault="00F63661" w:rsidP="00F63661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D505" w14:textId="77777777" w:rsidR="00F63661" w:rsidRDefault="00F63661" w:rsidP="00F63661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18,990,000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E5BF" w14:textId="60857EA2" w:rsidR="00F63661" w:rsidRDefault="00F63661" w:rsidP="00F63661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16,49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00AF5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D4C9" w14:textId="5F6606D5" w:rsidR="00F63661" w:rsidRDefault="00F63661" w:rsidP="00F63661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4,74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,</w:t>
            </w:r>
            <w:r w:rsidR="009F5F66">
              <w:rPr>
                <w:b/>
                <w:bCs/>
                <w:color w:val="FF0000"/>
                <w:spacing w:val="-2"/>
                <w:sz w:val="28"/>
                <w:szCs w:val="28"/>
              </w:rPr>
              <w:t>0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00</w:t>
            </w:r>
          </w:p>
        </w:tc>
      </w:tr>
      <w:tr w:rsidR="009F5F66" w14:paraId="51174D11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D82E" w14:textId="77777777" w:rsidR="009F5F66" w:rsidRPr="00627DC4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</w:pPr>
            <w:r w:rsidRPr="00627DC4"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  <w:t>20/11/2026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3BCB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401FC7D8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6EEE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628B" w14:textId="4460978A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76A5" w14:textId="1AE3A34D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7CF83E7D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56B4" w14:textId="77777777" w:rsidR="009F5F66" w:rsidRPr="00627DC4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</w:pPr>
            <w:r w:rsidRPr="00627DC4">
              <w:rPr>
                <w:b/>
                <w:bCs/>
                <w:color w:val="C45911" w:themeColor="accent2" w:themeShade="BF"/>
                <w:spacing w:val="-2"/>
                <w:sz w:val="28"/>
                <w:szCs w:val="28"/>
              </w:rPr>
              <w:t>27/11/2026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DC7C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144D3127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702B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1B02" w14:textId="5722D965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D919" w14:textId="27509F90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  <w:tr w:rsidR="009F5F66" w14:paraId="34E67417" w14:textId="77777777">
        <w:trPr>
          <w:trHeight w:val="551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3A45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83" w:right="174"/>
              <w:jc w:val="center"/>
              <w:rPr>
                <w:b/>
                <w:bCs/>
                <w:color w:val="8EAADB"/>
                <w:spacing w:val="-2"/>
                <w:sz w:val="28"/>
                <w:szCs w:val="28"/>
              </w:rPr>
            </w:pPr>
            <w:r w:rsidRPr="00627DC4">
              <w:rPr>
                <w:b/>
                <w:bCs/>
                <w:color w:val="3B3838" w:themeColor="background2" w:themeShade="40"/>
                <w:spacing w:val="-2"/>
                <w:sz w:val="28"/>
                <w:szCs w:val="28"/>
              </w:rPr>
              <w:t>04/12/2026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4275" w14:textId="77777777" w:rsidR="009F5F66" w:rsidRDefault="009F5F66" w:rsidP="009F5F66">
            <w:pPr>
              <w:pStyle w:val="TableParagraph"/>
              <w:kinsoku w:val="0"/>
              <w:overflowPunct w:val="0"/>
              <w:spacing w:line="274" w:lineRule="exact"/>
              <w:rPr>
                <w:b/>
                <w:bCs/>
                <w:color w:val="0000FF"/>
                <w:spacing w:val="-2"/>
              </w:rPr>
            </w:pPr>
            <w:r>
              <w:rPr>
                <w:b/>
                <w:bCs/>
                <w:color w:val="FF0000"/>
              </w:rPr>
              <w:t>VJ862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SGN-ICN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02:35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–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09:40</w:t>
            </w:r>
          </w:p>
          <w:p w14:paraId="5EBC50BA" w14:textId="77777777" w:rsidR="009F5F66" w:rsidRDefault="009F5F66" w:rsidP="009F5F66">
            <w:pPr>
              <w:pStyle w:val="TableParagraph"/>
              <w:kinsoku w:val="0"/>
              <w:overflowPunct w:val="0"/>
              <w:spacing w:line="258" w:lineRule="exact"/>
              <w:rPr>
                <w:b/>
                <w:bCs/>
                <w:color w:val="0000FF"/>
                <w:spacing w:val="-2"/>
                <w:vertAlign w:val="superscript"/>
              </w:rPr>
            </w:pPr>
            <w:r>
              <w:rPr>
                <w:b/>
                <w:bCs/>
                <w:color w:val="FF0000"/>
              </w:rPr>
              <w:t>VJ861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FF0000"/>
              </w:rPr>
              <w:t>ICN-SGN</w:t>
            </w:r>
            <w:r>
              <w:rPr>
                <w:b/>
                <w:bCs/>
                <w:color w:val="FF0000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21:15</w:t>
            </w:r>
            <w:r>
              <w:rPr>
                <w:b/>
                <w:bCs/>
                <w:color w:val="0000FF"/>
                <w:spacing w:val="-4"/>
              </w:rPr>
              <w:t xml:space="preserve"> </w:t>
            </w:r>
            <w:r>
              <w:rPr>
                <w:b/>
                <w:bCs/>
                <w:color w:val="0000FF"/>
              </w:rPr>
              <w:t>-</w:t>
            </w:r>
            <w:r>
              <w:rPr>
                <w:b/>
                <w:bCs/>
                <w:color w:val="0000FF"/>
                <w:spacing w:val="-3"/>
              </w:rPr>
              <w:t xml:space="preserve"> </w:t>
            </w:r>
            <w:r>
              <w:rPr>
                <w:b/>
                <w:bCs/>
                <w:color w:val="0000FF"/>
                <w:spacing w:val="-2"/>
              </w:rPr>
              <w:t>00:45</w:t>
            </w:r>
            <w:r>
              <w:rPr>
                <w:b/>
                <w:bCs/>
                <w:color w:val="0000FF"/>
                <w:spacing w:val="-2"/>
                <w:vertAlign w:val="superscript"/>
              </w:rPr>
              <w:t>+1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E1AF" w14:textId="77777777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471"/>
              <w:rPr>
                <w:b/>
                <w:bCs/>
                <w:color w:val="FF00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FF"/>
                <w:spacing w:val="-2"/>
                <w:sz w:val="28"/>
                <w:szCs w:val="28"/>
              </w:rPr>
              <w:t>16,990,000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E8EB" w14:textId="151493D0" w:rsidR="009F5F66" w:rsidRDefault="009F5F66" w:rsidP="009F5F66">
            <w:pPr>
              <w:pStyle w:val="TableParagraph"/>
              <w:kinsoku w:val="0"/>
              <w:overflowPunct w:val="0"/>
              <w:spacing w:before="90"/>
              <w:ind w:left="0" w:right="212"/>
              <w:jc w:val="right"/>
              <w:rPr>
                <w:b/>
                <w:bCs/>
                <w:color w:val="00AF5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14,990,000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3A0B" w14:textId="68117BF1" w:rsidR="009F5F66" w:rsidRDefault="009F5F66" w:rsidP="009F5F66">
            <w:pPr>
              <w:pStyle w:val="TableParagraph"/>
              <w:kinsoku w:val="0"/>
              <w:overflowPunct w:val="0"/>
              <w:spacing w:before="112"/>
              <w:ind w:left="194" w:right="182"/>
              <w:jc w:val="center"/>
              <w:rPr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4,240,000</w:t>
            </w:r>
          </w:p>
        </w:tc>
      </w:tr>
    </w:tbl>
    <w:p w14:paraId="080063C3" w14:textId="77777777" w:rsidR="004E5E1A" w:rsidRDefault="004E5E1A">
      <w:pPr>
        <w:pStyle w:val="BodyText"/>
        <w:kinsoku w:val="0"/>
        <w:overflowPunct w:val="0"/>
        <w:spacing w:before="8"/>
        <w:ind w:left="0" w:firstLine="0"/>
        <w:rPr>
          <w:b/>
          <w:bCs/>
          <w:sz w:val="21"/>
          <w:szCs w:val="21"/>
        </w:rPr>
      </w:pPr>
    </w:p>
    <w:p w14:paraId="11FFD54F" w14:textId="77777777" w:rsidR="004E5E1A" w:rsidRDefault="000774E7">
      <w:pPr>
        <w:pStyle w:val="Heading1"/>
        <w:tabs>
          <w:tab w:val="left" w:pos="11367"/>
        </w:tabs>
        <w:kinsoku w:val="0"/>
        <w:overflowPunct w:val="0"/>
        <w:spacing w:before="90"/>
        <w:rPr>
          <w:color w:val="FFFFFF"/>
          <w:spacing w:val="41"/>
        </w:rPr>
      </w:pPr>
      <w:r>
        <w:rPr>
          <w:color w:val="FFFFFF"/>
          <w:spacing w:val="41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GIÁ</w:t>
      </w:r>
      <w:r>
        <w:rPr>
          <w:color w:val="FFFFFF"/>
          <w:spacing w:val="-1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TOUR</w:t>
      </w:r>
      <w:r>
        <w:rPr>
          <w:color w:val="FFFFFF"/>
          <w:spacing w:val="-2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BAO</w:t>
      </w:r>
      <w:r>
        <w:rPr>
          <w:color w:val="FFFFFF"/>
          <w:spacing w:val="-2"/>
          <w:shd w:val="clear" w:color="auto" w:fill="3CC12E"/>
        </w:rPr>
        <w:t xml:space="preserve"> </w:t>
      </w:r>
      <w:r>
        <w:rPr>
          <w:color w:val="FFFFFF"/>
          <w:spacing w:val="-4"/>
          <w:shd w:val="clear" w:color="auto" w:fill="3CC12E"/>
        </w:rPr>
        <w:t>GỒM:</w:t>
      </w:r>
      <w:r>
        <w:rPr>
          <w:color w:val="FFFFFF"/>
          <w:shd w:val="clear" w:color="auto" w:fill="3CC12E"/>
        </w:rPr>
        <w:tab/>
      </w:r>
    </w:p>
    <w:p w14:paraId="1EA6E449" w14:textId="77777777" w:rsidR="004E5E1A" w:rsidRDefault="000774E7">
      <w:pPr>
        <w:pStyle w:val="ListParagraph"/>
        <w:numPr>
          <w:ilvl w:val="0"/>
          <w:numId w:val="3"/>
        </w:numPr>
        <w:tabs>
          <w:tab w:val="left" w:pos="582"/>
        </w:tabs>
        <w:kinsoku w:val="0"/>
        <w:overflowPunct w:val="0"/>
        <w:spacing w:before="36"/>
        <w:rPr>
          <w:color w:val="000000"/>
          <w:spacing w:val="-4"/>
          <w:sz w:val="22"/>
          <w:szCs w:val="22"/>
        </w:rPr>
      </w:pPr>
      <w:proofErr w:type="spellStart"/>
      <w:r>
        <w:t>Vé</w:t>
      </w:r>
      <w:proofErr w:type="spellEnd"/>
      <w:r>
        <w:rPr>
          <w:spacing w:val="-2"/>
        </w:rPr>
        <w:t xml:space="preserve"> </w:t>
      </w:r>
      <w:proofErr w:type="spellStart"/>
      <w:r>
        <w:t>máy</w:t>
      </w:r>
      <w:proofErr w:type="spellEnd"/>
      <w:r>
        <w:rPr>
          <w:spacing w:val="-7"/>
        </w:rPr>
        <w:t xml:space="preserve"> </w:t>
      </w:r>
      <w:r>
        <w:t>bay</w:t>
      </w:r>
      <w:r>
        <w:rPr>
          <w:spacing w:val="-7"/>
        </w:rPr>
        <w:t xml:space="preserve"> </w:t>
      </w:r>
      <w:proofErr w:type="spellStart"/>
      <w:r>
        <w:t>khứ</w:t>
      </w:r>
      <w:proofErr w:type="spellEnd"/>
      <w:r>
        <w:rPr>
          <w:spacing w:val="-3"/>
        </w:rPr>
        <w:t xml:space="preserve">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theo</w:t>
      </w:r>
      <w:proofErr w:type="spellEnd"/>
      <w:r>
        <w:rPr>
          <w:spacing w:val="-2"/>
        </w:rPr>
        <w:t xml:space="preserve"> </w:t>
      </w:r>
      <w:proofErr w:type="spellStart"/>
      <w:r>
        <w:t>đoàn</w:t>
      </w:r>
      <w:proofErr w:type="spellEnd"/>
      <w:r>
        <w:rPr>
          <w:spacing w:val="-2"/>
        </w:rPr>
        <w:t xml:space="preserve"> </w:t>
      </w:r>
      <w:proofErr w:type="spellStart"/>
      <w:r>
        <w:t>của</w:t>
      </w:r>
      <w:proofErr w:type="spellEnd"/>
      <w:r>
        <w:rPr>
          <w:spacing w:val="-3"/>
        </w:rPr>
        <w:t xml:space="preserve"> </w:t>
      </w:r>
      <w:proofErr w:type="spellStart"/>
      <w:r>
        <w:t>hãng</w:t>
      </w:r>
      <w:proofErr w:type="spellEnd"/>
      <w:r>
        <w:rPr>
          <w:spacing w:val="-1"/>
        </w:rPr>
        <w:t xml:space="preserve"> </w:t>
      </w:r>
      <w:r>
        <w:rPr>
          <w:b/>
          <w:bCs/>
          <w:color w:val="FF0000"/>
        </w:rPr>
        <w:t>VIETJET</w:t>
      </w:r>
      <w:r>
        <w:rPr>
          <w:b/>
          <w:bCs/>
          <w:color w:val="FF0000"/>
          <w:spacing w:val="55"/>
        </w:rPr>
        <w:t xml:space="preserve"> </w:t>
      </w:r>
      <w:r>
        <w:rPr>
          <w:b/>
          <w:bCs/>
          <w:color w:val="FF0000"/>
        </w:rPr>
        <w:t>AIR</w:t>
      </w:r>
      <w:r>
        <w:rPr>
          <w:b/>
          <w:bCs/>
          <w:color w:val="FF0000"/>
          <w:spacing w:val="-2"/>
        </w:rPr>
        <w:t xml:space="preserve"> </w:t>
      </w:r>
      <w:r>
        <w:rPr>
          <w:color w:val="000000"/>
        </w:rPr>
        <w:t>(SG-ICN-SGN)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20kg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ký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gửi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+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7kg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xách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  <w:spacing w:val="-4"/>
        </w:rPr>
        <w:t>tay</w:t>
      </w:r>
      <w:proofErr w:type="spellEnd"/>
      <w:r>
        <w:rPr>
          <w:color w:val="000000"/>
          <w:spacing w:val="-4"/>
        </w:rPr>
        <w:t>.</w:t>
      </w:r>
    </w:p>
    <w:p w14:paraId="03907AEC" w14:textId="77777777" w:rsidR="004E5E1A" w:rsidRDefault="000774E7">
      <w:pPr>
        <w:pStyle w:val="ListParagraph"/>
        <w:numPr>
          <w:ilvl w:val="0"/>
          <w:numId w:val="3"/>
        </w:numPr>
        <w:tabs>
          <w:tab w:val="left" w:pos="582"/>
        </w:tabs>
        <w:kinsoku w:val="0"/>
        <w:overflowPunct w:val="0"/>
        <w:rPr>
          <w:color w:val="000000"/>
          <w:spacing w:val="-2"/>
          <w:sz w:val="22"/>
          <w:szCs w:val="22"/>
        </w:rPr>
      </w:pPr>
      <w:r>
        <w:t>Bảo</w:t>
      </w:r>
      <w:r>
        <w:rPr>
          <w:spacing w:val="-2"/>
        </w:rPr>
        <w:t xml:space="preserve"> </w:t>
      </w:r>
      <w:proofErr w:type="spellStart"/>
      <w:r>
        <w:t>hiểm</w:t>
      </w:r>
      <w:proofErr w:type="spellEnd"/>
      <w:r>
        <w:rPr>
          <w:spacing w:val="-4"/>
        </w:rPr>
        <w:t xml:space="preserve"> </w:t>
      </w:r>
      <w:r>
        <w:t xml:space="preserve">du </w:t>
      </w:r>
      <w:proofErr w:type="spellStart"/>
      <w:r>
        <w:t>lịch</w:t>
      </w:r>
      <w:proofErr w:type="spellEnd"/>
      <w:r>
        <w:rPr>
          <w:spacing w:val="-1"/>
        </w:rPr>
        <w:t xml:space="preserve"> </w:t>
      </w:r>
      <w:r>
        <w:t>Quốc</w:t>
      </w:r>
      <w:r>
        <w:rPr>
          <w:spacing w:val="-1"/>
        </w:rPr>
        <w:t xml:space="preserve"> </w:t>
      </w:r>
      <w:proofErr w:type="spellStart"/>
      <w:r>
        <w:t>tế</w:t>
      </w:r>
      <w:proofErr w:type="spellEnd"/>
      <w:r>
        <w:rPr>
          <w:spacing w:val="-2"/>
        </w:rPr>
        <w:t xml:space="preserve"> </w:t>
      </w:r>
      <w:proofErr w:type="spellStart"/>
      <w:r>
        <w:t>suốt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tuyến</w:t>
      </w:r>
      <w:proofErr w:type="spellEnd"/>
      <w:r>
        <w:rPr>
          <w:spacing w:val="-2"/>
        </w:rPr>
        <w:t>.</w:t>
      </w:r>
    </w:p>
    <w:p w14:paraId="58C85E43" w14:textId="77777777" w:rsidR="004E5E1A" w:rsidRDefault="000774E7">
      <w:pPr>
        <w:pStyle w:val="ListParagraph"/>
        <w:numPr>
          <w:ilvl w:val="0"/>
          <w:numId w:val="3"/>
        </w:numPr>
        <w:tabs>
          <w:tab w:val="left" w:pos="552"/>
        </w:tabs>
        <w:kinsoku w:val="0"/>
        <w:overflowPunct w:val="0"/>
        <w:ind w:left="552" w:hanging="330"/>
        <w:rPr>
          <w:color w:val="000000"/>
          <w:spacing w:val="-4"/>
          <w:sz w:val="22"/>
          <w:szCs w:val="22"/>
        </w:rPr>
      </w:pPr>
      <w:proofErr w:type="spellStart"/>
      <w:r>
        <w:t>Phí</w:t>
      </w:r>
      <w:proofErr w:type="spellEnd"/>
      <w:r>
        <w:rPr>
          <w:spacing w:val="-1"/>
        </w:rPr>
        <w:t xml:space="preserve"> </w:t>
      </w:r>
      <w:r>
        <w:t xml:space="preserve">an </w:t>
      </w:r>
      <w:proofErr w:type="spellStart"/>
      <w:r>
        <w:t>ninh</w:t>
      </w:r>
      <w:proofErr w:type="spellEnd"/>
      <w:r>
        <w:rPr>
          <w:spacing w:val="-1"/>
        </w:rP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proofErr w:type="gramStart"/>
      <w:r>
        <w:t>bay,bảo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t>hiểm</w:t>
      </w:r>
      <w:proofErr w:type="spellEnd"/>
      <w:r>
        <w:rPr>
          <w:spacing w:val="-3"/>
        </w:rPr>
        <w:t xml:space="preserve"> </w:t>
      </w:r>
      <w:proofErr w:type="spellStart"/>
      <w:r>
        <w:t>hàng</w:t>
      </w:r>
      <w:proofErr w:type="spellEnd"/>
      <w:r>
        <w:rPr>
          <w:spacing w:val="-1"/>
        </w:rP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thuế</w:t>
      </w:r>
      <w:proofErr w:type="spellEnd"/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proofErr w:type="spellStart"/>
      <w:r>
        <w:t>trường</w:t>
      </w:r>
      <w:proofErr w:type="spellEnd"/>
      <w:r>
        <w:rPr>
          <w:spacing w:val="-1"/>
        </w:rPr>
        <w:t xml:space="preserve"> </w:t>
      </w:r>
      <w:r>
        <w:t xml:space="preserve">2 </w:t>
      </w:r>
      <w:proofErr w:type="spellStart"/>
      <w:r>
        <w:t>nước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rPr>
          <w:spacing w:val="-2"/>
        </w:rPr>
        <w:t xml:space="preserve"> </w:t>
      </w:r>
      <w:proofErr w:type="spellStart"/>
      <w:r>
        <w:t>thay</w:t>
      </w:r>
      <w:proofErr w:type="spellEnd"/>
      <w:r>
        <w:rPr>
          <w:spacing w:val="-5"/>
        </w:rP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xuất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vé</w:t>
      </w:r>
      <w:proofErr w:type="spellEnd"/>
      <w:r>
        <w:rPr>
          <w:spacing w:val="-4"/>
        </w:rPr>
        <w:t>).</w:t>
      </w:r>
    </w:p>
    <w:p w14:paraId="19D528D4" w14:textId="77777777" w:rsidR="004E5E1A" w:rsidRDefault="000774E7">
      <w:pPr>
        <w:pStyle w:val="ListParagraph"/>
        <w:numPr>
          <w:ilvl w:val="0"/>
          <w:numId w:val="3"/>
        </w:numPr>
        <w:tabs>
          <w:tab w:val="left" w:pos="582"/>
        </w:tabs>
        <w:kinsoku w:val="0"/>
        <w:overflowPunct w:val="0"/>
        <w:ind w:left="942" w:right="984" w:hanging="720"/>
        <w:rPr>
          <w:color w:val="000000"/>
          <w:sz w:val="22"/>
          <w:szCs w:val="22"/>
        </w:rPr>
      </w:pPr>
      <w:proofErr w:type="spellStart"/>
      <w:r>
        <w:t>Khách</w:t>
      </w:r>
      <w:proofErr w:type="spellEnd"/>
      <w:r>
        <w:rPr>
          <w:spacing w:val="-2"/>
        </w:rPr>
        <w:t xml:space="preserve"> </w:t>
      </w:r>
      <w:proofErr w:type="spellStart"/>
      <w:r>
        <w:t>sạn</w:t>
      </w:r>
      <w:proofErr w:type="spellEnd"/>
      <w:r>
        <w:rPr>
          <w:spacing w:val="-2"/>
        </w:rPr>
        <w:t xml:space="preserve"> </w:t>
      </w:r>
      <w:proofErr w:type="spellStart"/>
      <w:r>
        <w:t>tiêu</w:t>
      </w:r>
      <w:proofErr w:type="spellEnd"/>
      <w:r>
        <w:rPr>
          <w:spacing w:val="-2"/>
        </w:rPr>
        <w:t xml:space="preserve"> </w:t>
      </w:r>
      <w:proofErr w:type="spellStart"/>
      <w:r>
        <w:t>chuẩn</w:t>
      </w:r>
      <w:proofErr w:type="spellEnd"/>
      <w:r>
        <w:rPr>
          <w:spacing w:val="-2"/>
        </w:rPr>
        <w:t xml:space="preserve"> </w:t>
      </w:r>
      <w:r>
        <w:t>“4*</w:t>
      </w:r>
      <w:r>
        <w:rPr>
          <w:spacing w:val="-3"/>
        </w:rPr>
        <w:t xml:space="preserve"> </w:t>
      </w:r>
      <w:proofErr w:type="spellStart"/>
      <w:r>
        <w:t>Hàn</w:t>
      </w:r>
      <w:proofErr w:type="spellEnd"/>
      <w:r>
        <w:rPr>
          <w:spacing w:val="-2"/>
        </w:rPr>
        <w:t xml:space="preserve"> </w:t>
      </w:r>
      <w:r>
        <w:t>Quốc”: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proofErr w:type="spellStart"/>
      <w:r>
        <w:t>người</w:t>
      </w:r>
      <w:proofErr w:type="spellEnd"/>
      <w:r>
        <w:t>/</w:t>
      </w:r>
      <w:proofErr w:type="spellStart"/>
      <w:r>
        <w:t>phòng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phòng</w:t>
      </w:r>
      <w:proofErr w:type="spellEnd"/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proofErr w:type="spellStart"/>
      <w:r>
        <w:t>người</w:t>
      </w:r>
      <w:proofErr w:type="spellEnd"/>
      <w:r>
        <w:rPr>
          <w:spacing w:val="-3"/>
        </w:rPr>
        <w:t xml:space="preserve"> </w:t>
      </w:r>
      <w:proofErr w:type="spellStart"/>
      <w:r>
        <w:t>trường</w:t>
      </w:r>
      <w:proofErr w:type="spellEnd"/>
      <w:r>
        <w:rPr>
          <w:spacing w:val="-2"/>
        </w:rPr>
        <w:t xml:space="preserve"> </w:t>
      </w:r>
      <w:proofErr w:type="spellStart"/>
      <w:r>
        <w:t>hợp</w:t>
      </w:r>
      <w:proofErr w:type="spellEnd"/>
      <w:r>
        <w:rPr>
          <w:spacing w:val="-2"/>
        </w:rPr>
        <w:t xml:space="preserve"> </w:t>
      </w:r>
      <w:proofErr w:type="spellStart"/>
      <w:r>
        <w:t>đi</w:t>
      </w:r>
      <w:proofErr w:type="spellEnd"/>
      <w:r>
        <w:rPr>
          <w:spacing w:val="-3"/>
        </w:rPr>
        <w:t xml:space="preserve"> </w:t>
      </w:r>
      <w:proofErr w:type="spellStart"/>
      <w:r>
        <w:t>lẻ</w:t>
      </w:r>
      <w:proofErr w:type="spellEnd"/>
      <w:r>
        <w:rPr>
          <w:spacing w:val="-3"/>
        </w:rPr>
        <w:t xml:space="preserve"> </w:t>
      </w:r>
      <w:proofErr w:type="spellStart"/>
      <w:r>
        <w:t>nam</w:t>
      </w:r>
      <w:proofErr w:type="spellEnd"/>
      <w:r>
        <w:rPr>
          <w:spacing w:val="-3"/>
        </w:rPr>
        <w:t xml:space="preserve"> </w:t>
      </w:r>
      <w:proofErr w:type="spellStart"/>
      <w:r>
        <w:t>hoặc</w:t>
      </w:r>
      <w:proofErr w:type="spellEnd"/>
      <w:r>
        <w:rPr>
          <w:spacing w:val="-2"/>
        </w:rPr>
        <w:t xml:space="preserve"> </w:t>
      </w:r>
      <w:proofErr w:type="spellStart"/>
      <w:r>
        <w:t>nữ</w:t>
      </w:r>
      <w:proofErr w:type="spellEnd"/>
      <w:r>
        <w:t xml:space="preserve">). Seoul 4*: </w:t>
      </w:r>
      <w:r>
        <w:rPr>
          <w:b/>
          <w:bCs/>
        </w:rPr>
        <w:t xml:space="preserve">Golden </w:t>
      </w:r>
      <w:proofErr w:type="spellStart"/>
      <w:r>
        <w:rPr>
          <w:b/>
          <w:bCs/>
        </w:rPr>
        <w:t>seoul</w:t>
      </w:r>
      <w:proofErr w:type="spellEnd"/>
      <w:r>
        <w:rPr>
          <w:b/>
          <w:bCs/>
        </w:rPr>
        <w:t>, Sono Calm, Standford</w:t>
      </w:r>
      <w:r>
        <w:t>...</w:t>
      </w:r>
    </w:p>
    <w:p w14:paraId="218C037E" w14:textId="77777777" w:rsidR="0059560D" w:rsidRDefault="0059560D" w:rsidP="0059560D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Times New Roman"/>
          <w:color w:val="000000"/>
          <w:lang w:val="en-SG" w:eastAsia="vi-VN"/>
        </w:rPr>
      </w:pPr>
      <w:r>
        <w:rPr>
          <w:rFonts w:eastAsia="Times New Roman"/>
          <w:color w:val="000000"/>
          <w:lang w:val="en-SG" w:eastAsia="vi-VN"/>
        </w:rPr>
        <w:t xml:space="preserve">Các </w:t>
      </w:r>
      <w:proofErr w:type="spellStart"/>
      <w:r>
        <w:rPr>
          <w:rFonts w:eastAsia="Times New Roman"/>
          <w:color w:val="000000"/>
          <w:lang w:val="en-SG" w:eastAsia="vi-VN"/>
        </w:rPr>
        <w:t>bữa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ăn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theo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chương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trình</w:t>
      </w:r>
      <w:proofErr w:type="spellEnd"/>
      <w:r>
        <w:rPr>
          <w:rFonts w:eastAsia="Times New Roman"/>
          <w:color w:val="000000"/>
          <w:lang w:val="en-SG" w:eastAsia="vi-VN"/>
        </w:rPr>
        <w:t xml:space="preserve">, </w:t>
      </w:r>
      <w:proofErr w:type="spellStart"/>
      <w:r>
        <w:rPr>
          <w:rFonts w:eastAsia="Times New Roman"/>
          <w:color w:val="000000"/>
          <w:lang w:val="en-SG" w:eastAsia="vi-VN"/>
        </w:rPr>
        <w:t>thực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đơn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đa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dạng</w:t>
      </w:r>
      <w:proofErr w:type="spellEnd"/>
      <w:r>
        <w:rPr>
          <w:rFonts w:eastAsia="Times New Roman"/>
          <w:color w:val="000000"/>
          <w:lang w:val="en-SG" w:eastAsia="vi-VN"/>
        </w:rPr>
        <w:t xml:space="preserve">, </w:t>
      </w:r>
      <w:proofErr w:type="spellStart"/>
      <w:r>
        <w:rPr>
          <w:rFonts w:eastAsia="Times New Roman"/>
          <w:color w:val="000000"/>
          <w:lang w:val="en-SG" w:eastAsia="vi-VN"/>
        </w:rPr>
        <w:t>thay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đổi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theo</w:t>
      </w:r>
      <w:proofErr w:type="spellEnd"/>
      <w:r>
        <w:rPr>
          <w:rFonts w:eastAsia="Times New Roman"/>
          <w:color w:val="000000"/>
          <w:lang w:val="en-SG" w:eastAsia="vi-VN"/>
        </w:rPr>
        <w:t xml:space="preserve"> </w:t>
      </w:r>
      <w:proofErr w:type="spellStart"/>
      <w:r>
        <w:rPr>
          <w:rFonts w:eastAsia="Times New Roman"/>
          <w:color w:val="000000"/>
          <w:lang w:val="en-SG" w:eastAsia="vi-VN"/>
        </w:rPr>
        <w:t>ngày</w:t>
      </w:r>
      <w:proofErr w:type="spellEnd"/>
      <w:r>
        <w:rPr>
          <w:rFonts w:eastAsia="Times New Roman"/>
          <w:color w:val="000000"/>
          <w:lang w:val="en-SG" w:eastAsia="vi-VN"/>
        </w:rPr>
        <w:t>.</w:t>
      </w:r>
    </w:p>
    <w:p w14:paraId="136EAE46" w14:textId="77777777" w:rsidR="004E5E1A" w:rsidRDefault="000774E7">
      <w:pPr>
        <w:pStyle w:val="ListParagraph"/>
        <w:numPr>
          <w:ilvl w:val="0"/>
          <w:numId w:val="3"/>
        </w:numPr>
        <w:tabs>
          <w:tab w:val="left" w:pos="492"/>
        </w:tabs>
        <w:kinsoku w:val="0"/>
        <w:overflowPunct w:val="0"/>
        <w:ind w:left="492" w:hanging="270"/>
        <w:rPr>
          <w:color w:val="000000"/>
          <w:spacing w:val="-4"/>
          <w:sz w:val="22"/>
          <w:szCs w:val="22"/>
        </w:rPr>
      </w:pPr>
      <w:r>
        <w:t>Visa</w:t>
      </w:r>
      <w:r>
        <w:rPr>
          <w:spacing w:val="-3"/>
        </w:rPr>
        <w:t xml:space="preserve"> </w:t>
      </w:r>
      <w:proofErr w:type="spellStart"/>
      <w:r>
        <w:t>nhập</w:t>
      </w:r>
      <w:proofErr w:type="spellEnd"/>
      <w:r>
        <w:rPr>
          <w:spacing w:val="-2"/>
        </w:rPr>
        <w:t xml:space="preserve"> </w:t>
      </w:r>
      <w:proofErr w:type="spellStart"/>
      <w:r>
        <w:t>cảnh</w:t>
      </w:r>
      <w:proofErr w:type="spellEnd"/>
      <w:r>
        <w:rPr>
          <w:spacing w:val="-2"/>
        </w:rPr>
        <w:t xml:space="preserve"> </w:t>
      </w:r>
      <w:proofErr w:type="spellStart"/>
      <w:r>
        <w:t>Hàn</w:t>
      </w:r>
      <w:proofErr w:type="spellEnd"/>
      <w:r>
        <w:rPr>
          <w:spacing w:val="-1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lần</w:t>
      </w:r>
      <w:proofErr w:type="spellEnd"/>
      <w:r>
        <w:rPr>
          <w:spacing w:val="-4"/>
        </w:rPr>
        <w:t>.</w:t>
      </w:r>
    </w:p>
    <w:p w14:paraId="1820816F" w14:textId="77777777" w:rsidR="004E5E1A" w:rsidRDefault="000774E7">
      <w:pPr>
        <w:pStyle w:val="ListParagraph"/>
        <w:numPr>
          <w:ilvl w:val="0"/>
          <w:numId w:val="3"/>
        </w:numPr>
        <w:tabs>
          <w:tab w:val="left" w:pos="492"/>
        </w:tabs>
        <w:kinsoku w:val="0"/>
        <w:overflowPunct w:val="0"/>
        <w:ind w:left="492" w:hanging="270"/>
        <w:rPr>
          <w:color w:val="000000"/>
          <w:spacing w:val="-2"/>
          <w:sz w:val="22"/>
          <w:szCs w:val="22"/>
        </w:rPr>
      </w:pPr>
      <w:proofErr w:type="spellStart"/>
      <w:r>
        <w:t>Vé</w:t>
      </w:r>
      <w:proofErr w:type="spellEnd"/>
      <w:r>
        <w:rPr>
          <w:spacing w:val="-1"/>
        </w:rPr>
        <w:t xml:space="preserve"> </w:t>
      </w:r>
      <w:proofErr w:type="spellStart"/>
      <w:r>
        <w:t>tham</w:t>
      </w:r>
      <w:proofErr w:type="spellEnd"/>
      <w:r>
        <w:rPr>
          <w:spacing w:val="-4"/>
        </w:rP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như</w:t>
      </w:r>
      <w:proofErr w:type="spellEnd"/>
      <w:r>
        <w:rPr>
          <w:spacing w:val="-1"/>
        </w:rP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rPr>
          <w:spacing w:val="-2"/>
        </w:rPr>
        <w:t>trình</w:t>
      </w:r>
      <w:proofErr w:type="spellEnd"/>
      <w:r>
        <w:rPr>
          <w:spacing w:val="-2"/>
        </w:rPr>
        <w:t>.</w:t>
      </w:r>
    </w:p>
    <w:p w14:paraId="3212362C" w14:textId="77777777" w:rsidR="004E5E1A" w:rsidRDefault="000774E7">
      <w:pPr>
        <w:pStyle w:val="ListParagraph"/>
        <w:numPr>
          <w:ilvl w:val="0"/>
          <w:numId w:val="3"/>
        </w:numPr>
        <w:tabs>
          <w:tab w:val="left" w:pos="492"/>
        </w:tabs>
        <w:kinsoku w:val="0"/>
        <w:overflowPunct w:val="0"/>
        <w:ind w:left="492" w:hanging="270"/>
        <w:rPr>
          <w:color w:val="000000"/>
          <w:spacing w:val="-2"/>
          <w:sz w:val="22"/>
          <w:szCs w:val="22"/>
        </w:rPr>
      </w:pPr>
      <w:r>
        <w:t>Xe</w:t>
      </w:r>
      <w:r>
        <w:rPr>
          <w:spacing w:val="-2"/>
        </w:rPr>
        <w:t xml:space="preserve"> </w:t>
      </w:r>
      <w:proofErr w:type="spellStart"/>
      <w:r>
        <w:t>máy</w:t>
      </w:r>
      <w:proofErr w:type="spellEnd"/>
      <w:r>
        <w:rPr>
          <w:spacing w:val="-6"/>
        </w:rPr>
        <w:t xml:space="preserve"> </w:t>
      </w:r>
      <w:proofErr w:type="spellStart"/>
      <w:r>
        <w:t>lạnh</w:t>
      </w:r>
      <w:proofErr w:type="spellEnd"/>
      <w:r>
        <w:rPr>
          <w:spacing w:val="-2"/>
        </w:rP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rPr>
          <w:spacing w:val="-2"/>
        </w:rP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rPr>
          <w:spacing w:val="-2"/>
        </w:rPr>
        <w:t>tuyến</w:t>
      </w:r>
      <w:proofErr w:type="spellEnd"/>
      <w:r>
        <w:rPr>
          <w:spacing w:val="-2"/>
        </w:rPr>
        <w:t>.</w:t>
      </w:r>
    </w:p>
    <w:p w14:paraId="7FB50E52" w14:textId="77777777" w:rsidR="004E5E1A" w:rsidRDefault="000774E7">
      <w:pPr>
        <w:pStyle w:val="ListParagraph"/>
        <w:numPr>
          <w:ilvl w:val="0"/>
          <w:numId w:val="3"/>
        </w:numPr>
        <w:tabs>
          <w:tab w:val="left" w:pos="492"/>
        </w:tabs>
        <w:kinsoku w:val="0"/>
        <w:overflowPunct w:val="0"/>
        <w:ind w:left="492" w:hanging="270"/>
        <w:rPr>
          <w:color w:val="000000"/>
          <w:spacing w:val="-2"/>
          <w:sz w:val="22"/>
          <w:szCs w:val="22"/>
        </w:rPr>
      </w:pPr>
      <w:r>
        <w:t>Phục</w:t>
      </w:r>
      <w:r>
        <w:rPr>
          <w:spacing w:val="-1"/>
        </w:rPr>
        <w:t xml:space="preserve"> </w:t>
      </w:r>
      <w:proofErr w:type="spellStart"/>
      <w:r>
        <w:t>vụ</w:t>
      </w:r>
      <w:proofErr w:type="spell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chai</w:t>
      </w:r>
      <w:r>
        <w:rPr>
          <w:spacing w:val="-2"/>
        </w:rP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rPr>
          <w:spacing w:val="-2"/>
        </w:rPr>
        <w:t>suối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khách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ngày</w:t>
      </w:r>
      <w:proofErr w:type="spellEnd"/>
      <w:r>
        <w:rPr>
          <w:spacing w:val="-2"/>
        </w:rPr>
        <w:t>.</w:t>
      </w:r>
    </w:p>
    <w:p w14:paraId="5FF365E9" w14:textId="77777777" w:rsidR="004E5E1A" w:rsidRDefault="000774E7">
      <w:pPr>
        <w:pStyle w:val="ListParagraph"/>
        <w:numPr>
          <w:ilvl w:val="0"/>
          <w:numId w:val="3"/>
        </w:numPr>
        <w:tabs>
          <w:tab w:val="left" w:pos="560"/>
        </w:tabs>
        <w:kinsoku w:val="0"/>
        <w:overflowPunct w:val="0"/>
        <w:ind w:left="560"/>
        <w:rPr>
          <w:color w:val="000000"/>
          <w:spacing w:val="-2"/>
        </w:rPr>
      </w:pPr>
      <w:proofErr w:type="spellStart"/>
      <w:r>
        <w:t>Trưởng</w:t>
      </w:r>
      <w:proofErr w:type="spellEnd"/>
      <w:r>
        <w:rPr>
          <w:spacing w:val="-1"/>
        </w:rPr>
        <w:t xml:space="preserve"> </w:t>
      </w:r>
      <w:proofErr w:type="spellStart"/>
      <w:r>
        <w:t>đoàn</w:t>
      </w:r>
      <w:proofErr w:type="spellEnd"/>
      <w:r>
        <w:rPr>
          <w:spacing w:val="-1"/>
        </w:rPr>
        <w:t xml:space="preserve"> </w:t>
      </w:r>
      <w:proofErr w:type="spellStart"/>
      <w:r>
        <w:t>và</w:t>
      </w:r>
      <w:proofErr w:type="spellEnd"/>
      <w:r>
        <w:rPr>
          <w:spacing w:val="-2"/>
        </w:rPr>
        <w:t xml:space="preserve"> </w:t>
      </w:r>
      <w:r>
        <w:t>HDV</w:t>
      </w:r>
      <w:r>
        <w:rPr>
          <w:spacing w:val="-2"/>
        </w:rP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rPr>
          <w:spacing w:val="-1"/>
        </w:rPr>
        <w:t xml:space="preserve"> </w:t>
      </w:r>
      <w:proofErr w:type="spellStart"/>
      <w:r>
        <w:t>phục</w:t>
      </w:r>
      <w:proofErr w:type="spellEnd"/>
      <w:r>
        <w:rPr>
          <w:spacing w:val="-1"/>
        </w:rP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suốt</w:t>
      </w:r>
      <w:proofErr w:type="spellEnd"/>
      <w:r>
        <w:rPr>
          <w:spacing w:val="-2"/>
        </w:rP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chương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trình</w:t>
      </w:r>
      <w:proofErr w:type="spellEnd"/>
      <w:r>
        <w:rPr>
          <w:spacing w:val="-2"/>
        </w:rPr>
        <w:t>.</w:t>
      </w:r>
    </w:p>
    <w:p w14:paraId="17997AE2" w14:textId="77777777" w:rsidR="004E5E1A" w:rsidRDefault="000774E7">
      <w:pPr>
        <w:pStyle w:val="Heading1"/>
        <w:tabs>
          <w:tab w:val="left" w:pos="11367"/>
        </w:tabs>
        <w:kinsoku w:val="0"/>
        <w:overflowPunct w:val="0"/>
        <w:spacing w:before="52"/>
        <w:rPr>
          <w:color w:val="FFFFFF"/>
          <w:spacing w:val="41"/>
        </w:rPr>
      </w:pPr>
      <w:r>
        <w:rPr>
          <w:color w:val="FFFFFF"/>
          <w:spacing w:val="41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GIÁ</w:t>
      </w:r>
      <w:r>
        <w:rPr>
          <w:color w:val="FFFFFF"/>
          <w:spacing w:val="-2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TOUR</w:t>
      </w:r>
      <w:r>
        <w:rPr>
          <w:color w:val="FFFFFF"/>
          <w:spacing w:val="-2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KHÔNG</w:t>
      </w:r>
      <w:r>
        <w:rPr>
          <w:color w:val="FFFFFF"/>
          <w:spacing w:val="-3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BAO</w:t>
      </w:r>
      <w:r>
        <w:rPr>
          <w:color w:val="FFFFFF"/>
          <w:spacing w:val="-3"/>
          <w:shd w:val="clear" w:color="auto" w:fill="3CC12E"/>
        </w:rPr>
        <w:t xml:space="preserve"> </w:t>
      </w:r>
      <w:r>
        <w:rPr>
          <w:color w:val="FFFFFF"/>
          <w:spacing w:val="-4"/>
          <w:shd w:val="clear" w:color="auto" w:fill="3CC12E"/>
        </w:rPr>
        <w:t>GỒM:</w:t>
      </w:r>
      <w:r>
        <w:rPr>
          <w:color w:val="FFFFFF"/>
          <w:shd w:val="clear" w:color="auto" w:fill="3CC12E"/>
        </w:rPr>
        <w:tab/>
      </w:r>
    </w:p>
    <w:p w14:paraId="760BDE67" w14:textId="77777777" w:rsidR="004E5E1A" w:rsidRDefault="000774E7">
      <w:pPr>
        <w:pStyle w:val="ListParagraph"/>
        <w:numPr>
          <w:ilvl w:val="0"/>
          <w:numId w:val="2"/>
        </w:numPr>
        <w:tabs>
          <w:tab w:val="left" w:pos="582"/>
        </w:tabs>
        <w:kinsoku w:val="0"/>
        <w:overflowPunct w:val="0"/>
        <w:spacing w:before="40"/>
        <w:rPr>
          <w:spacing w:val="-2"/>
        </w:rPr>
      </w:pPr>
      <w:r>
        <w:t>Chi</w:t>
      </w:r>
      <w:r>
        <w:rPr>
          <w:spacing w:val="-2"/>
        </w:rPr>
        <w:t xml:space="preserve"> </w:t>
      </w:r>
      <w:proofErr w:type="spellStart"/>
      <w:r>
        <w:t>phí</w:t>
      </w:r>
      <w:proofErr w:type="spellEnd"/>
      <w:r>
        <w:rPr>
          <w:spacing w:val="-2"/>
        </w:rPr>
        <w:t xml:space="preserve"> </w:t>
      </w:r>
      <w:proofErr w:type="spellStart"/>
      <w:r>
        <w:t>cá</w:t>
      </w:r>
      <w:proofErr w:type="spellEnd"/>
      <w:r>
        <w:rPr>
          <w:spacing w:val="-1"/>
        </w:rPr>
        <w:t xml:space="preserve"> </w:t>
      </w:r>
      <w:proofErr w:type="spellStart"/>
      <w:r>
        <w:t>nhân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lý</w:t>
      </w:r>
      <w:proofErr w:type="spellEnd"/>
      <w:r>
        <w:rPr>
          <w:spacing w:val="-1"/>
        </w:rPr>
        <w:t xml:space="preserve"> </w:t>
      </w:r>
      <w:proofErr w:type="spellStart"/>
      <w:r>
        <w:t>quá</w:t>
      </w:r>
      <w:proofErr w:type="spellEnd"/>
      <w:r>
        <w:rPr>
          <w:spacing w:val="-1"/>
        </w:rPr>
        <w:t xml:space="preserve"> </w:t>
      </w:r>
      <w:proofErr w:type="spellStart"/>
      <w:r>
        <w:t>cước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giặt</w:t>
      </w:r>
      <w:proofErr w:type="spellEnd"/>
      <w:r>
        <w:rPr>
          <w:spacing w:val="-2"/>
        </w:rPr>
        <w:t xml:space="preserve"> </w:t>
      </w:r>
      <w:proofErr w:type="spellStart"/>
      <w:r>
        <w:t>ủi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tham</w:t>
      </w:r>
      <w:proofErr w:type="spellEnd"/>
      <w:r>
        <w:rPr>
          <w:spacing w:val="-2"/>
        </w:rP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ngoài</w:t>
      </w:r>
      <w:proofErr w:type="spellEnd"/>
      <w:r>
        <w:rPr>
          <w:spacing w:val="-2"/>
        </w:rP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rPr>
          <w:spacing w:val="-2"/>
        </w:rPr>
        <w:t>trình</w:t>
      </w:r>
      <w:proofErr w:type="spellEnd"/>
      <w:r>
        <w:rPr>
          <w:spacing w:val="-2"/>
        </w:rPr>
        <w:t>.</w:t>
      </w:r>
    </w:p>
    <w:p w14:paraId="40601F5C" w14:textId="77777777" w:rsidR="004E5E1A" w:rsidRDefault="000774E7">
      <w:pPr>
        <w:pStyle w:val="ListParagraph"/>
        <w:numPr>
          <w:ilvl w:val="0"/>
          <w:numId w:val="2"/>
        </w:numPr>
        <w:tabs>
          <w:tab w:val="left" w:pos="582"/>
        </w:tabs>
        <w:kinsoku w:val="0"/>
        <w:overflowPunct w:val="0"/>
        <w:rPr>
          <w:b/>
          <w:bCs/>
          <w:color w:val="FF0000"/>
          <w:spacing w:val="-2"/>
        </w:rPr>
      </w:pPr>
      <w:proofErr w:type="spellStart"/>
      <w:r>
        <w:t>Phụ</w:t>
      </w:r>
      <w:proofErr w:type="spellEnd"/>
      <w:r>
        <w:rPr>
          <w:spacing w:val="-2"/>
        </w:rPr>
        <w:t xml:space="preserve"> </w:t>
      </w:r>
      <w:proofErr w:type="spellStart"/>
      <w:r>
        <w:t>thu</w:t>
      </w:r>
      <w:proofErr w:type="spellEnd"/>
      <w:r>
        <w:rPr>
          <w:spacing w:val="-1"/>
        </w:rPr>
        <w:t xml:space="preserve"> </w:t>
      </w:r>
      <w:proofErr w:type="spellStart"/>
      <w:r>
        <w:t>phòng</w:t>
      </w:r>
      <w:proofErr w:type="spellEnd"/>
      <w:r>
        <w:rPr>
          <w:spacing w:val="-1"/>
        </w:rPr>
        <w:t xml:space="preserve"> </w:t>
      </w:r>
      <w:proofErr w:type="spellStart"/>
      <w:r>
        <w:t>đơn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nếu</w:t>
      </w:r>
      <w:proofErr w:type="spellEnd"/>
      <w:r>
        <w:rPr>
          <w:spacing w:val="-1"/>
        </w:rPr>
        <w:t xml:space="preserve"> </w:t>
      </w:r>
      <w:proofErr w:type="spellStart"/>
      <w:r>
        <w:t>có</w:t>
      </w:r>
      <w:proofErr w:type="spellEnd"/>
      <w:r>
        <w:t>)</w:t>
      </w:r>
      <w:r>
        <w:rPr>
          <w:spacing w:val="-1"/>
        </w:rPr>
        <w:t xml:space="preserve"> </w:t>
      </w:r>
      <w:r>
        <w:rPr>
          <w:b/>
          <w:bCs/>
          <w:color w:val="FF0000"/>
          <w:spacing w:val="-2"/>
        </w:rPr>
        <w:t>(7.800.000VNĐ).</w:t>
      </w:r>
    </w:p>
    <w:p w14:paraId="429FF5B2" w14:textId="77777777" w:rsidR="004E5E1A" w:rsidRDefault="000774E7">
      <w:pPr>
        <w:pStyle w:val="ListParagraph"/>
        <w:numPr>
          <w:ilvl w:val="0"/>
          <w:numId w:val="2"/>
        </w:numPr>
        <w:tabs>
          <w:tab w:val="left" w:pos="582"/>
        </w:tabs>
        <w:kinsoku w:val="0"/>
        <w:overflowPunct w:val="0"/>
        <w:rPr>
          <w:spacing w:val="-4"/>
        </w:rPr>
      </w:pPr>
      <w:r>
        <w:t>Visa</w:t>
      </w:r>
      <w:r>
        <w:rPr>
          <w:spacing w:val="-2"/>
        </w:rPr>
        <w:t xml:space="preserve"> </w:t>
      </w:r>
      <w:proofErr w:type="spellStart"/>
      <w:r>
        <w:t>tái</w:t>
      </w:r>
      <w:proofErr w:type="spellEnd"/>
      <w:r>
        <w:rPr>
          <w:spacing w:val="-2"/>
        </w:rPr>
        <w:t xml:space="preserve"> </w:t>
      </w:r>
      <w:proofErr w:type="spellStart"/>
      <w:r>
        <w:t>nhập</w:t>
      </w:r>
      <w:proofErr w:type="spellEnd"/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proofErr w:type="spellStart"/>
      <w:r>
        <w:t>cho</w:t>
      </w:r>
      <w:proofErr w:type="spellEnd"/>
      <w:r>
        <w:rPr>
          <w:spacing w:val="-1"/>
        </w:rPr>
        <w:t xml:space="preserve"> </w:t>
      </w:r>
      <w:proofErr w:type="spellStart"/>
      <w:r>
        <w:t>khách</w:t>
      </w:r>
      <w:proofErr w:type="spellEnd"/>
      <w:r>
        <w:rPr>
          <w:spacing w:val="-2"/>
        </w:rPr>
        <w:t xml:space="preserve"> </w:t>
      </w:r>
      <w:proofErr w:type="spellStart"/>
      <w:r>
        <w:t>quốc</w:t>
      </w:r>
      <w:proofErr w:type="spellEnd"/>
      <w:r>
        <w:rPr>
          <w:spacing w:val="-1"/>
        </w:rPr>
        <w:t xml:space="preserve"> </w:t>
      </w:r>
      <w:proofErr w:type="spellStart"/>
      <w:r>
        <w:t>tịch</w:t>
      </w:r>
      <w:proofErr w:type="spellEnd"/>
      <w:r>
        <w:rPr>
          <w:spacing w:val="-1"/>
        </w:rPr>
        <w:t xml:space="preserve"> </w:t>
      </w:r>
      <w:proofErr w:type="spellStart"/>
      <w:r>
        <w:t>nước</w:t>
      </w:r>
      <w:proofErr w:type="spellEnd"/>
      <w:r>
        <w:rPr>
          <w:spacing w:val="-1"/>
        </w:rPr>
        <w:t xml:space="preserve"> </w:t>
      </w:r>
      <w:proofErr w:type="spellStart"/>
      <w:r>
        <w:t>ngoài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nếu</w:t>
      </w:r>
      <w:proofErr w:type="spellEnd"/>
      <w:r>
        <w:t xml:space="preserve"> </w:t>
      </w:r>
      <w:proofErr w:type="spellStart"/>
      <w:r>
        <w:rPr>
          <w:spacing w:val="-4"/>
        </w:rPr>
        <w:t>có</w:t>
      </w:r>
      <w:proofErr w:type="spellEnd"/>
      <w:r>
        <w:rPr>
          <w:spacing w:val="-4"/>
        </w:rPr>
        <w:t>):</w:t>
      </w:r>
    </w:p>
    <w:p w14:paraId="0DA18F60" w14:textId="77777777" w:rsidR="004E5E1A" w:rsidRDefault="000774E7">
      <w:pPr>
        <w:pStyle w:val="ListParagraph"/>
        <w:numPr>
          <w:ilvl w:val="0"/>
          <w:numId w:val="2"/>
        </w:numPr>
        <w:tabs>
          <w:tab w:val="left" w:pos="582"/>
        </w:tabs>
        <w:kinsoku w:val="0"/>
        <w:overflowPunct w:val="0"/>
        <w:rPr>
          <w:b/>
          <w:bCs/>
          <w:color w:val="FF0000"/>
          <w:spacing w:val="-2"/>
        </w:rPr>
      </w:pPr>
      <w:r>
        <w:t>Tips</w:t>
      </w:r>
      <w:r>
        <w:rPr>
          <w:spacing w:val="-1"/>
        </w:rPr>
        <w:t xml:space="preserve"> </w:t>
      </w:r>
      <w:proofErr w:type="spellStart"/>
      <w:r>
        <w:t>cho</w:t>
      </w:r>
      <w:proofErr w:type="spellEnd"/>
      <w:r>
        <w:rPr>
          <w:spacing w:val="-1"/>
        </w:rPr>
        <w:t xml:space="preserve"> </w:t>
      </w:r>
      <w:proofErr w:type="spellStart"/>
      <w:r>
        <w:t>tài</w:t>
      </w:r>
      <w:proofErr w:type="spellEnd"/>
      <w:r>
        <w:rPr>
          <w:spacing w:val="-2"/>
        </w:rPr>
        <w:t xml:space="preserve"> </w:t>
      </w:r>
      <w:proofErr w:type="spellStart"/>
      <w:r>
        <w:t>xế</w:t>
      </w:r>
      <w:proofErr w:type="spellEnd"/>
      <w:r>
        <w:rPr>
          <w:spacing w:val="-2"/>
        </w:rPr>
        <w:t xml:space="preserve"> </w:t>
      </w:r>
      <w:proofErr w:type="spellStart"/>
      <w:r>
        <w:t>địa</w:t>
      </w:r>
      <w:proofErr w:type="spellEnd"/>
      <w:r>
        <w:rPr>
          <w:spacing w:val="-1"/>
        </w:rP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và</w:t>
      </w:r>
      <w:proofErr w:type="spellEnd"/>
      <w:r>
        <w:rPr>
          <w:spacing w:val="-2"/>
        </w:rPr>
        <w:t xml:space="preserve"> </w:t>
      </w:r>
      <w:proofErr w:type="spellStart"/>
      <w:r>
        <w:t>hướng</w:t>
      </w:r>
      <w:proofErr w:type="spellEnd"/>
      <w:r>
        <w:rPr>
          <w:spacing w:val="-1"/>
        </w:rP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đề</w:t>
      </w:r>
      <w:proofErr w:type="spellEnd"/>
      <w:r>
        <w:rPr>
          <w:spacing w:val="-2"/>
        </w:rPr>
        <w:t xml:space="preserve"> </w:t>
      </w:r>
      <w:proofErr w:type="spellStart"/>
      <w:r>
        <w:t>nghị</w:t>
      </w:r>
      <w:proofErr w:type="spellEnd"/>
      <w:r>
        <w:t>:</w:t>
      </w:r>
      <w:r>
        <w:rPr>
          <w:spacing w:val="-2"/>
        </w:rPr>
        <w:t xml:space="preserve"> </w:t>
      </w:r>
      <w:r>
        <w:rPr>
          <w:b/>
          <w:bCs/>
          <w:color w:val="FF0000"/>
        </w:rPr>
        <w:t>(945.000VNĐ/</w:t>
      </w:r>
      <w:proofErr w:type="spellStart"/>
      <w:r>
        <w:rPr>
          <w:b/>
          <w:bCs/>
          <w:color w:val="FF0000"/>
        </w:rPr>
        <w:t>khách</w:t>
      </w:r>
      <w:proofErr w:type="spellEnd"/>
      <w:r>
        <w:rPr>
          <w:b/>
          <w:bCs/>
          <w:color w:val="FF0000"/>
        </w:rPr>
        <w:t xml:space="preserve"> ~</w:t>
      </w:r>
      <w:r>
        <w:rPr>
          <w:b/>
          <w:bCs/>
          <w:color w:val="FF0000"/>
          <w:spacing w:val="-2"/>
        </w:rPr>
        <w:t xml:space="preserve"> 35USD).</w:t>
      </w:r>
    </w:p>
    <w:p w14:paraId="0A0603F6" w14:textId="77777777" w:rsidR="004E5E1A" w:rsidRDefault="000774E7">
      <w:pPr>
        <w:pStyle w:val="Heading1"/>
        <w:tabs>
          <w:tab w:val="left" w:pos="11367"/>
        </w:tabs>
        <w:kinsoku w:val="0"/>
        <w:overflowPunct w:val="0"/>
        <w:rPr>
          <w:color w:val="FFFFFF"/>
          <w:spacing w:val="42"/>
        </w:rPr>
      </w:pPr>
      <w:r>
        <w:rPr>
          <w:color w:val="FFFFFF"/>
          <w:spacing w:val="42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GIÁ</w:t>
      </w:r>
      <w:r>
        <w:rPr>
          <w:color w:val="FFFFFF"/>
          <w:spacing w:val="-2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TOUR</w:t>
      </w:r>
      <w:r>
        <w:rPr>
          <w:color w:val="FFFFFF"/>
          <w:spacing w:val="-1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TRẺ</w:t>
      </w:r>
      <w:r>
        <w:rPr>
          <w:color w:val="FFFFFF"/>
          <w:spacing w:val="-3"/>
          <w:shd w:val="clear" w:color="auto" w:fill="3CC12E"/>
        </w:rPr>
        <w:t xml:space="preserve"> </w:t>
      </w:r>
      <w:r>
        <w:rPr>
          <w:color w:val="FFFFFF"/>
          <w:spacing w:val="-5"/>
          <w:shd w:val="clear" w:color="auto" w:fill="3CC12E"/>
        </w:rPr>
        <w:t>EM:</w:t>
      </w:r>
      <w:r>
        <w:rPr>
          <w:color w:val="FFFFFF"/>
          <w:shd w:val="clear" w:color="auto" w:fill="3CC12E"/>
        </w:rPr>
        <w:tab/>
      </w:r>
    </w:p>
    <w:p w14:paraId="23D29CAE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spacing w:before="13"/>
        <w:ind w:left="470"/>
        <w:rPr>
          <w:spacing w:val="-2"/>
        </w:rPr>
      </w:pPr>
      <w:proofErr w:type="spellStart"/>
      <w:r>
        <w:lastRenderedPageBreak/>
        <w:t>Trẻ</w:t>
      </w:r>
      <w:proofErr w:type="spellEnd"/>
      <w:r>
        <w:rPr>
          <w:spacing w:val="-5"/>
        </w:rPr>
        <w:t xml:space="preserve"> </w:t>
      </w:r>
      <w:proofErr w:type="spellStart"/>
      <w:r>
        <w:t>nhỏ</w:t>
      </w:r>
      <w:proofErr w:type="spellEnd"/>
      <w:r>
        <w:rPr>
          <w:spacing w:val="-3"/>
        </w:rPr>
        <w:t xml:space="preserve"> </w:t>
      </w:r>
      <w:proofErr w:type="spellStart"/>
      <w:r>
        <w:t>dưới</w:t>
      </w:r>
      <w:proofErr w:type="spellEnd"/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t>tuổi</w:t>
      </w:r>
      <w:proofErr w:type="spellEnd"/>
      <w:r>
        <w:t>:</w:t>
      </w:r>
      <w:r>
        <w:rPr>
          <w:spacing w:val="-3"/>
        </w:rPr>
        <w:t xml:space="preserve"> </w:t>
      </w:r>
      <w:r>
        <w:t>30%</w:t>
      </w:r>
      <w:r>
        <w:rPr>
          <w:spacing w:val="-4"/>
        </w:rPr>
        <w:t xml:space="preserve"> </w:t>
      </w:r>
      <w:proofErr w:type="spellStart"/>
      <w:r>
        <w:t>giá</w:t>
      </w:r>
      <w:proofErr w:type="spellEnd"/>
      <w:r>
        <w:rPr>
          <w:spacing w:val="-5"/>
        </w:rPr>
        <w:t xml:space="preserve"> </w:t>
      </w:r>
      <w:r>
        <w:t>tour</w:t>
      </w:r>
      <w:r>
        <w:rPr>
          <w:spacing w:val="-4"/>
        </w:rPr>
        <w:t xml:space="preserve"> </w:t>
      </w:r>
      <w:proofErr w:type="spellStart"/>
      <w:r>
        <w:t>người</w:t>
      </w:r>
      <w:proofErr w:type="spellEnd"/>
      <w:r>
        <w:rPr>
          <w:spacing w:val="-4"/>
        </w:rPr>
        <w:t xml:space="preserve"> </w:t>
      </w:r>
      <w:proofErr w:type="spellStart"/>
      <w:r>
        <w:t>lớn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sử</w:t>
      </w:r>
      <w:proofErr w:type="spellEnd"/>
      <w:r>
        <w:rPr>
          <w:spacing w:val="-4"/>
        </w:rPr>
        <w:t xml:space="preserve"> </w:t>
      </w:r>
      <w:proofErr w:type="spellStart"/>
      <w:r>
        <w:t>dụng</w:t>
      </w:r>
      <w:proofErr w:type="spellEnd"/>
      <w:r>
        <w:rPr>
          <w:spacing w:val="-3"/>
        </w:rPr>
        <w:t xml:space="preserve"> </w:t>
      </w:r>
      <w:proofErr w:type="spellStart"/>
      <w:r>
        <w:t>giường</w:t>
      </w:r>
      <w:proofErr w:type="spellEnd"/>
      <w:r>
        <w:rPr>
          <w:spacing w:val="-2"/>
        </w:rPr>
        <w:t xml:space="preserve"> </w:t>
      </w:r>
      <w:proofErr w:type="spellStart"/>
      <w:r>
        <w:t>chung</w:t>
      </w:r>
      <w:proofErr w:type="spellEnd"/>
      <w:r>
        <w:rPr>
          <w:spacing w:val="-3"/>
        </w:rPr>
        <w:t xml:space="preserve"> </w:t>
      </w:r>
      <w:proofErr w:type="spellStart"/>
      <w:r>
        <w:t>với</w:t>
      </w:r>
      <w:proofErr w:type="spellEnd"/>
      <w:r>
        <w:rPr>
          <w:spacing w:val="-3"/>
        </w:rPr>
        <w:t xml:space="preserve"> </w:t>
      </w:r>
      <w:proofErr w:type="spellStart"/>
      <w:r>
        <w:t>người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lớn</w:t>
      </w:r>
      <w:proofErr w:type="spellEnd"/>
      <w:r>
        <w:rPr>
          <w:spacing w:val="-2"/>
        </w:rPr>
        <w:t>).</w:t>
      </w:r>
    </w:p>
    <w:p w14:paraId="61D18E69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left="470"/>
        <w:rPr>
          <w:spacing w:val="-2"/>
        </w:rPr>
      </w:pPr>
      <w:proofErr w:type="spellStart"/>
      <w:r>
        <w:t>Trẻ</w:t>
      </w:r>
      <w:proofErr w:type="spellEnd"/>
      <w:r>
        <w:rPr>
          <w:spacing w:val="-5"/>
        </w:rPr>
        <w:t xml:space="preserve"> </w:t>
      </w:r>
      <w:proofErr w:type="spellStart"/>
      <w:r>
        <w:t>em</w:t>
      </w:r>
      <w:proofErr w:type="spellEnd"/>
      <w:r>
        <w:rPr>
          <w:spacing w:val="-6"/>
        </w:rPr>
        <w:t xml:space="preserve"> </w:t>
      </w:r>
      <w:proofErr w:type="spellStart"/>
      <w:r>
        <w:t>từ</w:t>
      </w:r>
      <w:proofErr w:type="spellEnd"/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proofErr w:type="spellStart"/>
      <w:r>
        <w:t>tuổi</w:t>
      </w:r>
      <w:proofErr w:type="spellEnd"/>
      <w:r>
        <w:rPr>
          <w:spacing w:val="-5"/>
        </w:rPr>
        <w:t xml:space="preserve"> </w:t>
      </w:r>
      <w:proofErr w:type="spellStart"/>
      <w:r>
        <w:t>đến</w:t>
      </w:r>
      <w:proofErr w:type="spellEnd"/>
      <w:r>
        <w:rPr>
          <w:spacing w:val="-3"/>
        </w:rPr>
        <w:t xml:space="preserve"> </w:t>
      </w:r>
      <w:proofErr w:type="spellStart"/>
      <w:r>
        <w:t>dưới</w:t>
      </w:r>
      <w:proofErr w:type="spellEnd"/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proofErr w:type="spellStart"/>
      <w:r>
        <w:t>tuổi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theo</w:t>
      </w:r>
      <w:proofErr w:type="spellEnd"/>
      <w:r>
        <w:rPr>
          <w:spacing w:val="-3"/>
        </w:rPr>
        <w:t xml:space="preserve"> </w:t>
      </w:r>
      <w:proofErr w:type="spellStart"/>
      <w:r>
        <w:t>khung</w:t>
      </w:r>
      <w:proofErr w:type="spellEnd"/>
      <w:r>
        <w:rPr>
          <w:spacing w:val="-4"/>
        </w:rPr>
        <w:t xml:space="preserve"> </w:t>
      </w:r>
      <w:proofErr w:type="spellStart"/>
      <w:r>
        <w:t>giá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Không</w:t>
      </w:r>
      <w:proofErr w:type="spellEnd"/>
      <w:r>
        <w:rPr>
          <w:spacing w:val="-3"/>
        </w:rPr>
        <w:t xml:space="preserve"> </w:t>
      </w:r>
      <w:proofErr w:type="spellStart"/>
      <w:r>
        <w:t>có</w:t>
      </w:r>
      <w:proofErr w:type="spellEnd"/>
      <w:r>
        <w:rPr>
          <w:spacing w:val="-3"/>
        </w:rPr>
        <w:t xml:space="preserve"> </w:t>
      </w:r>
      <w:proofErr w:type="spellStart"/>
      <w:r>
        <w:t>chế</w:t>
      </w:r>
      <w:proofErr w:type="spellEnd"/>
      <w:r>
        <w:rPr>
          <w:spacing w:val="-4"/>
        </w:rPr>
        <w:t xml:space="preserve"> </w:t>
      </w:r>
      <w:proofErr w:type="spellStart"/>
      <w:r>
        <w:t>độ</w:t>
      </w:r>
      <w:proofErr w:type="spellEnd"/>
      <w:r>
        <w:rPr>
          <w:spacing w:val="-3"/>
        </w:rPr>
        <w:t xml:space="preserve"> </w:t>
      </w:r>
      <w:proofErr w:type="spellStart"/>
      <w:r>
        <w:t>giường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riêng</w:t>
      </w:r>
      <w:proofErr w:type="spellEnd"/>
      <w:r>
        <w:rPr>
          <w:spacing w:val="-2"/>
        </w:rPr>
        <w:t>).</w:t>
      </w:r>
    </w:p>
    <w:p w14:paraId="3F512BC2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left="470"/>
        <w:rPr>
          <w:spacing w:val="-2"/>
        </w:rPr>
      </w:pPr>
      <w:proofErr w:type="spellStart"/>
      <w:r>
        <w:t>Trẻ</w:t>
      </w:r>
      <w:proofErr w:type="spellEnd"/>
      <w:r>
        <w:rPr>
          <w:spacing w:val="-8"/>
        </w:rPr>
        <w:t xml:space="preserve"> </w:t>
      </w:r>
      <w:proofErr w:type="spellStart"/>
      <w:r>
        <w:t>em</w:t>
      </w:r>
      <w:proofErr w:type="spellEnd"/>
      <w:r>
        <w:rPr>
          <w:spacing w:val="-8"/>
        </w:rPr>
        <w:t xml:space="preserve"> </w:t>
      </w:r>
      <w:proofErr w:type="spellStart"/>
      <w:r>
        <w:t>từ</w:t>
      </w:r>
      <w:proofErr w:type="spellEnd"/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proofErr w:type="spellStart"/>
      <w:r>
        <w:t>tuổi</w:t>
      </w:r>
      <w:proofErr w:type="spellEnd"/>
      <w:r>
        <w:rPr>
          <w:spacing w:val="-6"/>
        </w:rPr>
        <w:t xml:space="preserve"> </w:t>
      </w:r>
      <w:proofErr w:type="spellStart"/>
      <w:r>
        <w:t>đến</w:t>
      </w:r>
      <w:proofErr w:type="spellEnd"/>
      <w:r>
        <w:rPr>
          <w:spacing w:val="-4"/>
        </w:rPr>
        <w:t xml:space="preserve"> </w:t>
      </w:r>
      <w:proofErr w:type="spellStart"/>
      <w:r>
        <w:t>dưới</w:t>
      </w:r>
      <w:proofErr w:type="spellEnd"/>
      <w:r>
        <w:rPr>
          <w:spacing w:val="-6"/>
        </w:rPr>
        <w:t xml:space="preserve"> </w:t>
      </w:r>
      <w:r>
        <w:t>11</w:t>
      </w:r>
      <w:r>
        <w:rPr>
          <w:spacing w:val="-4"/>
        </w:rPr>
        <w:t xml:space="preserve"> </w:t>
      </w:r>
      <w:proofErr w:type="spellStart"/>
      <w:r>
        <w:t>tuổi</w:t>
      </w:r>
      <w:proofErr w:type="spellEnd"/>
      <w:r>
        <w:t>:</w:t>
      </w:r>
      <w:r>
        <w:rPr>
          <w:spacing w:val="-7"/>
        </w:rPr>
        <w:t xml:space="preserve"> </w:t>
      </w:r>
      <w:r>
        <w:t>100%</w:t>
      </w:r>
      <w:r>
        <w:rPr>
          <w:spacing w:val="-6"/>
        </w:rPr>
        <w:t xml:space="preserve"> </w:t>
      </w:r>
      <w:proofErr w:type="spellStart"/>
      <w:r>
        <w:t>người</w:t>
      </w:r>
      <w:proofErr w:type="spellEnd"/>
      <w:r>
        <w:rPr>
          <w:spacing w:val="-5"/>
        </w:rPr>
        <w:t xml:space="preserve"> </w:t>
      </w:r>
      <w:proofErr w:type="spellStart"/>
      <w:r>
        <w:t>lớn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Có</w:t>
      </w:r>
      <w:proofErr w:type="spellEnd"/>
      <w:r>
        <w:rPr>
          <w:spacing w:val="-5"/>
        </w:rPr>
        <w:t xml:space="preserve"> </w:t>
      </w:r>
      <w:proofErr w:type="spellStart"/>
      <w:r>
        <w:t>chế</w:t>
      </w:r>
      <w:proofErr w:type="spellEnd"/>
      <w:r>
        <w:rPr>
          <w:spacing w:val="-6"/>
        </w:rPr>
        <w:t xml:space="preserve"> </w:t>
      </w:r>
      <w:proofErr w:type="spellStart"/>
      <w:r>
        <w:t>độ</w:t>
      </w:r>
      <w:proofErr w:type="spellEnd"/>
      <w:r>
        <w:rPr>
          <w:spacing w:val="-3"/>
        </w:rPr>
        <w:t xml:space="preserve"> </w:t>
      </w:r>
      <w:proofErr w:type="spellStart"/>
      <w:r>
        <w:t>giường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riêng</w:t>
      </w:r>
      <w:proofErr w:type="spellEnd"/>
      <w:r>
        <w:rPr>
          <w:spacing w:val="-2"/>
        </w:rPr>
        <w:t>).</w:t>
      </w:r>
    </w:p>
    <w:p w14:paraId="2808949C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left="470"/>
        <w:rPr>
          <w:spacing w:val="-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61A3F1E6" wp14:editId="6983F612">
                <wp:simplePos x="0" y="0"/>
                <wp:positionH relativeFrom="page">
                  <wp:posOffset>200660</wp:posOffset>
                </wp:positionH>
                <wp:positionV relativeFrom="paragraph">
                  <wp:posOffset>180340</wp:posOffset>
                </wp:positionV>
                <wp:extent cx="7145020" cy="256540"/>
                <wp:effectExtent l="0" t="0" r="0" b="0"/>
                <wp:wrapTopAndBottom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256540"/>
                        </a:xfrm>
                        <a:prstGeom prst="rect">
                          <a:avLst/>
                        </a:prstGeom>
                        <a:solidFill>
                          <a:srgbClr val="3CC1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0D04" w14:textId="77777777" w:rsidR="004E5E1A" w:rsidRDefault="000774E7">
                            <w:pPr>
                              <w:pStyle w:val="BodyText"/>
                              <w:kinsoku w:val="0"/>
                              <w:overflowPunct w:val="0"/>
                              <w:spacing w:before="62"/>
                              <w:ind w:left="106" w:firstLine="0"/>
                              <w:rPr>
                                <w:b/>
                                <w:bCs/>
                                <w:color w:val="FFFFFF"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ĐIỀU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KIỆN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</w:rPr>
                              <w:t>HOÀN/HỦY: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15.8pt;margin-top:14.2pt;width:562.6pt;height:20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" o:allowincell="f" fillcolor="#3cc12e" stroked="f">
                <v:textbox inset="0,0,0,0">
                  <w:txbxContent>
                    <w:p w:rsidR="004E5E1A" w:rsidRDefault="000774E7">
                      <w:pPr>
                        <w:pStyle w:val="BodyText"/>
                        <w:kinsoku w:val="0"/>
                        <w:overflowPunct w:val="0"/>
                        <w:spacing w:before="62"/>
                        <w:ind w:left="106" w:firstLine="0"/>
                        <w:rPr>
                          <w:b/>
                          <w:bCs/>
                          <w:color w:val="FFFFFF"/>
                          <w:spacing w:val="-2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ĐIỀU</w:t>
                      </w:r>
                      <w:r>
                        <w:rPr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</w:rPr>
                        <w:t>KIỆN</w:t>
                      </w:r>
                      <w:r>
                        <w:rPr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</w:rPr>
                        <w:t>HOÀN/HỦY: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>
        <w:t>Trẻ</w:t>
      </w:r>
      <w:proofErr w:type="spellEnd"/>
      <w:r>
        <w:rPr>
          <w:spacing w:val="-6"/>
        </w:rPr>
        <w:t xml:space="preserve"> </w:t>
      </w:r>
      <w:proofErr w:type="spellStart"/>
      <w:r>
        <w:t>em</w:t>
      </w:r>
      <w:proofErr w:type="spellEnd"/>
      <w:r>
        <w:rPr>
          <w:spacing w:val="-7"/>
        </w:rPr>
        <w:t xml:space="preserve"> </w:t>
      </w:r>
      <w:proofErr w:type="spellStart"/>
      <w:r>
        <w:t>đủ</w:t>
      </w:r>
      <w:proofErr w:type="spellEnd"/>
      <w:r>
        <w:rPr>
          <w:spacing w:val="-4"/>
        </w:rPr>
        <w:t xml:space="preserve"> </w:t>
      </w:r>
      <w:r>
        <w:t>11</w:t>
      </w:r>
      <w:r>
        <w:rPr>
          <w:spacing w:val="-5"/>
        </w:rPr>
        <w:t xml:space="preserve"> </w:t>
      </w:r>
      <w:proofErr w:type="spellStart"/>
      <w:r>
        <w:t>tuổi</w:t>
      </w:r>
      <w:proofErr w:type="spellEnd"/>
      <w:r>
        <w:rPr>
          <w:spacing w:val="-5"/>
        </w:rPr>
        <w:t xml:space="preserve"> </w:t>
      </w:r>
      <w:proofErr w:type="spellStart"/>
      <w:r>
        <w:t>trở</w:t>
      </w:r>
      <w:proofErr w:type="spellEnd"/>
      <w:r>
        <w:rPr>
          <w:spacing w:val="-5"/>
        </w:rPr>
        <w:t xml:space="preserve"> </w:t>
      </w:r>
      <w:proofErr w:type="spellStart"/>
      <w:r>
        <w:t>lên</w:t>
      </w:r>
      <w:proofErr w:type="spellEnd"/>
      <w:r>
        <w:t>:</w:t>
      </w:r>
      <w:r>
        <w:rPr>
          <w:spacing w:val="-6"/>
        </w:rPr>
        <w:t xml:space="preserve"> </w:t>
      </w:r>
      <w:r>
        <w:t>100%</w:t>
      </w:r>
      <w:r>
        <w:rPr>
          <w:spacing w:val="-4"/>
        </w:rPr>
        <w:t xml:space="preserve"> </w:t>
      </w:r>
      <w:proofErr w:type="spellStart"/>
      <w:r>
        <w:t>giá</w:t>
      </w:r>
      <w:proofErr w:type="spellEnd"/>
      <w:r>
        <w:rPr>
          <w:spacing w:val="-6"/>
        </w:rPr>
        <w:t xml:space="preserve"> </w:t>
      </w:r>
      <w:r>
        <w:t>tour</w:t>
      </w:r>
      <w:r>
        <w:rPr>
          <w:spacing w:val="-4"/>
        </w:rPr>
        <w:t xml:space="preserve"> </w:t>
      </w:r>
      <w:proofErr w:type="spellStart"/>
      <w:r>
        <w:t>người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lớn</w:t>
      </w:r>
      <w:proofErr w:type="spellEnd"/>
      <w:r>
        <w:rPr>
          <w:spacing w:val="-4"/>
        </w:rPr>
        <w:t>.</w:t>
      </w:r>
    </w:p>
    <w:p w14:paraId="6C39E40F" w14:textId="77777777" w:rsidR="004E5E1A" w:rsidRDefault="000774E7">
      <w:pPr>
        <w:pStyle w:val="Heading2"/>
        <w:numPr>
          <w:ilvl w:val="0"/>
          <w:numId w:val="1"/>
        </w:numPr>
        <w:tabs>
          <w:tab w:val="left" w:pos="470"/>
        </w:tabs>
        <w:kinsoku w:val="0"/>
        <w:overflowPunct w:val="0"/>
        <w:spacing w:line="271" w:lineRule="exact"/>
        <w:ind w:left="470"/>
        <w:rPr>
          <w:spacing w:val="-2"/>
        </w:rPr>
      </w:pPr>
      <w:r>
        <w:t>Ngay</w:t>
      </w:r>
      <w:r>
        <w:rPr>
          <w:spacing w:val="-4"/>
        </w:rPr>
        <w:t xml:space="preserve"> </w:t>
      </w:r>
      <w:proofErr w:type="spellStart"/>
      <w:r>
        <w:t>sau</w:t>
      </w:r>
      <w:proofErr w:type="spellEnd"/>
      <w:r>
        <w:rPr>
          <w:spacing w:val="-3"/>
        </w:rPr>
        <w:t xml:space="preserve"> </w:t>
      </w:r>
      <w:proofErr w:type="spellStart"/>
      <w:r>
        <w:t>khi</w:t>
      </w:r>
      <w:proofErr w:type="spellEnd"/>
      <w:r>
        <w:rPr>
          <w:spacing w:val="-5"/>
        </w:rPr>
        <w:t xml:space="preserve"> </w:t>
      </w:r>
      <w:proofErr w:type="spellStart"/>
      <w:r>
        <w:t>đăng</w:t>
      </w:r>
      <w:proofErr w:type="spellEnd"/>
      <w:r>
        <w:rPr>
          <w:spacing w:val="-5"/>
        </w:rPr>
        <w:t xml:space="preserve"> </w:t>
      </w:r>
      <w:proofErr w:type="spellStart"/>
      <w:r>
        <w:t>kí</w:t>
      </w:r>
      <w:proofErr w:type="spellEnd"/>
      <w:r>
        <w:rPr>
          <w:spacing w:val="-5"/>
        </w:rPr>
        <w:t xml:space="preserve"> </w:t>
      </w:r>
      <w:r>
        <w:t>tour,</w:t>
      </w:r>
      <w:r>
        <w:rPr>
          <w:spacing w:val="-3"/>
        </w:rPr>
        <w:t xml:space="preserve"> </w:t>
      </w:r>
      <w:proofErr w:type="spellStart"/>
      <w:r>
        <w:t>cọc</w:t>
      </w:r>
      <w:proofErr w:type="spellEnd"/>
      <w:r>
        <w:rPr>
          <w:spacing w:val="-4"/>
        </w:rPr>
        <w:t xml:space="preserve"> </w:t>
      </w:r>
      <w:r>
        <w:t>50%</w:t>
      </w:r>
      <w:r>
        <w:rPr>
          <w:spacing w:val="-2"/>
        </w:rPr>
        <w:t xml:space="preserve"> </w:t>
      </w:r>
      <w:proofErr w:type="spellStart"/>
      <w:r>
        <w:t>tổng</w:t>
      </w:r>
      <w:proofErr w:type="spellEnd"/>
      <w:r>
        <w:rPr>
          <w:spacing w:val="-3"/>
        </w:rPr>
        <w:t xml:space="preserve"> </w:t>
      </w:r>
      <w:proofErr w:type="spellStart"/>
      <w:r>
        <w:t>giá</w:t>
      </w:r>
      <w:proofErr w:type="spellEnd"/>
      <w:r>
        <w:rPr>
          <w:spacing w:val="-3"/>
        </w:rPr>
        <w:t xml:space="preserve"> </w:t>
      </w:r>
      <w:r>
        <w:t>tour,</w:t>
      </w:r>
      <w:r>
        <w:rPr>
          <w:spacing w:val="-3"/>
        </w:rPr>
        <w:t xml:space="preserve"> </w:t>
      </w:r>
      <w:proofErr w:type="spellStart"/>
      <w:r>
        <w:t>Phần</w:t>
      </w:r>
      <w:proofErr w:type="spellEnd"/>
      <w:r>
        <w:rPr>
          <w:spacing w:val="-3"/>
        </w:rPr>
        <w:t xml:space="preserve"> </w:t>
      </w:r>
      <w:proofErr w:type="spellStart"/>
      <w:r>
        <w:t>còn</w:t>
      </w:r>
      <w:proofErr w:type="spellEnd"/>
      <w:r>
        <w:rPr>
          <w:spacing w:val="-3"/>
        </w:rPr>
        <w:t xml:space="preserve"> </w:t>
      </w:r>
      <w:proofErr w:type="spellStart"/>
      <w:r>
        <w:t>lại</w:t>
      </w:r>
      <w:proofErr w:type="spellEnd"/>
      <w:r>
        <w:rPr>
          <w:spacing w:val="-4"/>
        </w:rPr>
        <w:t xml:space="preserve"> </w:t>
      </w:r>
      <w:proofErr w:type="spellStart"/>
      <w:r>
        <w:t>thanh</w:t>
      </w:r>
      <w:proofErr w:type="spellEnd"/>
      <w:r>
        <w:rPr>
          <w:spacing w:val="-4"/>
        </w:rPr>
        <w:t xml:space="preserve"> </w:t>
      </w:r>
      <w:proofErr w:type="spellStart"/>
      <w:r>
        <w:t>toán</w:t>
      </w:r>
      <w:proofErr w:type="spellEnd"/>
      <w:r>
        <w:rPr>
          <w:spacing w:val="-2"/>
        </w:rPr>
        <w:t xml:space="preserve"> </w:t>
      </w:r>
      <w:proofErr w:type="spellStart"/>
      <w:r>
        <w:t>trước</w:t>
      </w:r>
      <w:proofErr w:type="spellEnd"/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proofErr w:type="spellStart"/>
      <w:r>
        <w:t>ngày</w:t>
      </w:r>
      <w:proofErr w:type="spellEnd"/>
      <w:r>
        <w:rPr>
          <w:spacing w:val="-2"/>
        </w:rPr>
        <w:t xml:space="preserve"> </w:t>
      </w:r>
      <w:proofErr w:type="spellStart"/>
      <w:r>
        <w:t>khởi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hành</w:t>
      </w:r>
      <w:proofErr w:type="spellEnd"/>
      <w:r>
        <w:rPr>
          <w:spacing w:val="-2"/>
        </w:rPr>
        <w:t>.</w:t>
      </w:r>
    </w:p>
    <w:p w14:paraId="03EF06EB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spacing w:line="273" w:lineRule="exact"/>
        <w:ind w:left="470"/>
        <w:rPr>
          <w:spacing w:val="-4"/>
        </w:rPr>
      </w:pPr>
      <w:proofErr w:type="spellStart"/>
      <w:r>
        <w:t>Hủy</w:t>
      </w:r>
      <w:proofErr w:type="spellEnd"/>
      <w:r>
        <w:rPr>
          <w:spacing w:val="-6"/>
        </w:rPr>
        <w:t xml:space="preserve"> </w:t>
      </w:r>
      <w:r>
        <w:t xml:space="preserve">tour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rPr>
          <w:spacing w:val="-2"/>
        </w:rP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rPr>
          <w:spacing w:val="-1"/>
        </w:rP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phạt</w:t>
      </w:r>
      <w:proofErr w:type="spellEnd"/>
      <w:r>
        <w:rPr>
          <w:spacing w:val="-1"/>
        </w:rPr>
        <w:t xml:space="preserve"> </w:t>
      </w:r>
      <w:r>
        <w:t xml:space="preserve">25%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cọc</w:t>
      </w:r>
      <w:proofErr w:type="spellEnd"/>
      <w:r>
        <w:rPr>
          <w:spacing w:val="-1"/>
        </w:rPr>
        <w:t xml:space="preserve"> </w:t>
      </w:r>
      <w:r>
        <w:t>(+</w:t>
      </w:r>
      <w:proofErr w:type="spellStart"/>
      <w:r>
        <w:t>phí</w:t>
      </w:r>
      <w:proofErr w:type="spellEnd"/>
      <w:r>
        <w:t xml:space="preserve"> visa </w:t>
      </w:r>
      <w:proofErr w:type="spellStart"/>
      <w:r>
        <w:t>nếu</w:t>
      </w:r>
      <w:proofErr w:type="spellEnd"/>
      <w:r>
        <w:t xml:space="preserve"> </w:t>
      </w:r>
      <w:proofErr w:type="spellStart"/>
      <w:r>
        <w:rPr>
          <w:spacing w:val="-4"/>
        </w:rPr>
        <w:t>có</w:t>
      </w:r>
      <w:proofErr w:type="spellEnd"/>
      <w:r>
        <w:rPr>
          <w:spacing w:val="-4"/>
        </w:rPr>
        <w:t>).</w:t>
      </w:r>
    </w:p>
    <w:p w14:paraId="03E91567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left="470"/>
        <w:rPr>
          <w:spacing w:val="-2"/>
        </w:rPr>
      </w:pPr>
      <w:proofErr w:type="spellStart"/>
      <w:r>
        <w:t>Hủy</w:t>
      </w:r>
      <w:proofErr w:type="spellEnd"/>
      <w:r>
        <w:rPr>
          <w:spacing w:val="-6"/>
        </w:rPr>
        <w:t xml:space="preserve"> </w:t>
      </w:r>
      <w:r>
        <w:t xml:space="preserve">tour </w:t>
      </w:r>
      <w:proofErr w:type="spellStart"/>
      <w:r>
        <w:t>trước</w:t>
      </w:r>
      <w:proofErr w:type="spellEnd"/>
      <w:r>
        <w:t xml:space="preserve"> 30 </w:t>
      </w:r>
      <w:proofErr w:type="spellStart"/>
      <w:r>
        <w:t>ngày</w:t>
      </w:r>
      <w:proofErr w:type="spellEnd"/>
      <w:r>
        <w:rPr>
          <w:spacing w:val="-5"/>
        </w:rPr>
        <w:t xml:space="preserve"> </w:t>
      </w:r>
      <w:proofErr w:type="spellStart"/>
      <w:r>
        <w:t>phí</w:t>
      </w:r>
      <w:proofErr w:type="spellEnd"/>
      <w:r>
        <w:rPr>
          <w:spacing w:val="-1"/>
        </w:rPr>
        <w:t xml:space="preserve"> </w:t>
      </w:r>
      <w:proofErr w:type="spellStart"/>
      <w:r>
        <w:t>phạt</w:t>
      </w:r>
      <w:proofErr w:type="spellEnd"/>
      <w:r>
        <w:rPr>
          <w:spacing w:val="-1"/>
        </w:rPr>
        <w:t xml:space="preserve"> </w:t>
      </w:r>
      <w:r>
        <w:t xml:space="preserve">= 50%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giá</w:t>
      </w:r>
      <w:proofErr w:type="spellEnd"/>
      <w:r>
        <w:rPr>
          <w:spacing w:val="-2"/>
        </w:rPr>
        <w:t xml:space="preserve"> </w:t>
      </w:r>
      <w:r>
        <w:t xml:space="preserve">tour </w:t>
      </w:r>
      <w:proofErr w:type="spellStart"/>
      <w:r>
        <w:t>chương</w:t>
      </w:r>
      <w:proofErr w:type="spellEnd"/>
      <w:r>
        <w:rPr>
          <w:spacing w:val="-1"/>
        </w:rPr>
        <w:t xml:space="preserve"> </w:t>
      </w:r>
      <w:proofErr w:type="spellStart"/>
      <w:r>
        <w:t>trình</w:t>
      </w:r>
      <w:proofErr w:type="spellEnd"/>
      <w:r>
        <w:t xml:space="preserve"> (+</w:t>
      </w:r>
      <w:proofErr w:type="spellStart"/>
      <w:r>
        <w:t>phí</w:t>
      </w:r>
      <w:proofErr w:type="spellEnd"/>
      <w:r>
        <w:rPr>
          <w:spacing w:val="-1"/>
        </w:rPr>
        <w:t xml:space="preserve"> </w:t>
      </w:r>
      <w:r>
        <w:t>visa</w:t>
      </w:r>
      <w:r>
        <w:rPr>
          <w:spacing w:val="-1"/>
        </w:rP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>) (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ngày</w:t>
      </w:r>
      <w:proofErr w:type="spellEnd"/>
      <w:r>
        <w:rPr>
          <w:spacing w:val="-3"/>
        </w:rPr>
        <w:t xml:space="preserve"> </w:t>
      </w:r>
      <w:proofErr w:type="spellStart"/>
      <w:r>
        <w:t>làm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việc</w:t>
      </w:r>
      <w:proofErr w:type="spellEnd"/>
      <w:r>
        <w:rPr>
          <w:spacing w:val="-2"/>
        </w:rPr>
        <w:t>)</w:t>
      </w:r>
    </w:p>
    <w:p w14:paraId="1FE6D475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left="470"/>
        <w:rPr>
          <w:spacing w:val="-2"/>
        </w:rPr>
      </w:pPr>
      <w:proofErr w:type="spellStart"/>
      <w:r>
        <w:t>Hủy</w:t>
      </w:r>
      <w:proofErr w:type="spellEnd"/>
      <w:r>
        <w:rPr>
          <w:spacing w:val="-6"/>
        </w:rPr>
        <w:t xml:space="preserve"> </w:t>
      </w:r>
      <w:r>
        <w:t xml:space="preserve">tour </w:t>
      </w:r>
      <w:proofErr w:type="spellStart"/>
      <w:r>
        <w:t>trước</w:t>
      </w:r>
      <w:proofErr w:type="spellEnd"/>
      <w:r>
        <w:t xml:space="preserve"> 20 </w:t>
      </w:r>
      <w:proofErr w:type="spellStart"/>
      <w:r>
        <w:t>ngày</w:t>
      </w:r>
      <w:proofErr w:type="spellEnd"/>
      <w:r>
        <w:rPr>
          <w:spacing w:val="-5"/>
        </w:rPr>
        <w:t xml:space="preserve"> </w:t>
      </w:r>
      <w:proofErr w:type="spellStart"/>
      <w:r>
        <w:t>phí</w:t>
      </w:r>
      <w:proofErr w:type="spellEnd"/>
      <w:r>
        <w:rPr>
          <w:spacing w:val="-1"/>
        </w:rPr>
        <w:t xml:space="preserve"> </w:t>
      </w:r>
      <w:proofErr w:type="spellStart"/>
      <w:r>
        <w:t>phạt</w:t>
      </w:r>
      <w:proofErr w:type="spellEnd"/>
      <w:r>
        <w:rPr>
          <w:spacing w:val="-1"/>
        </w:rPr>
        <w:t xml:space="preserve"> </w:t>
      </w:r>
      <w:r>
        <w:t xml:space="preserve">= 75%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giá</w:t>
      </w:r>
      <w:proofErr w:type="spellEnd"/>
      <w:r>
        <w:rPr>
          <w:spacing w:val="-2"/>
        </w:rPr>
        <w:t xml:space="preserve"> </w:t>
      </w:r>
      <w:r>
        <w:t xml:space="preserve">tour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(+</w:t>
      </w:r>
      <w:proofErr w:type="spellStart"/>
      <w:r>
        <w:t>phí</w:t>
      </w:r>
      <w:proofErr w:type="spellEnd"/>
      <w:r>
        <w:rPr>
          <w:spacing w:val="-1"/>
        </w:rPr>
        <w:t xml:space="preserve"> </w:t>
      </w:r>
      <w:r>
        <w:t>visa</w:t>
      </w:r>
      <w:r>
        <w:rPr>
          <w:spacing w:val="-1"/>
        </w:rP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>) (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ngày</w:t>
      </w:r>
      <w:proofErr w:type="spellEnd"/>
      <w:r>
        <w:rPr>
          <w:spacing w:val="-3"/>
        </w:rPr>
        <w:t xml:space="preserve"> </w:t>
      </w:r>
      <w:proofErr w:type="spellStart"/>
      <w:r>
        <w:t>làm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việc</w:t>
      </w:r>
      <w:proofErr w:type="spellEnd"/>
      <w:r>
        <w:rPr>
          <w:spacing w:val="-2"/>
        </w:rPr>
        <w:t>)</w:t>
      </w:r>
    </w:p>
    <w:p w14:paraId="75713D47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left="470"/>
        <w:rPr>
          <w:spacing w:val="-2"/>
        </w:rPr>
      </w:pPr>
      <w:r>
        <w:t>Sau</w:t>
      </w:r>
      <w:r>
        <w:rPr>
          <w:spacing w:val="-5"/>
        </w:rPr>
        <w:t xml:space="preserve"> </w:t>
      </w:r>
      <w:proofErr w:type="spellStart"/>
      <w:r>
        <w:t>thời</w:t>
      </w:r>
      <w:proofErr w:type="spellEnd"/>
      <w:r>
        <w:rPr>
          <w:spacing w:val="-6"/>
        </w:rPr>
        <w:t xml:space="preserve"> </w:t>
      </w:r>
      <w:proofErr w:type="spellStart"/>
      <w:r>
        <w:t>gian</w:t>
      </w:r>
      <w:proofErr w:type="spellEnd"/>
      <w:r>
        <w:rPr>
          <w:spacing w:val="-5"/>
        </w:rPr>
        <w:t xml:space="preserve"> </w:t>
      </w:r>
      <w:proofErr w:type="spellStart"/>
      <w:r>
        <w:t>trên</w:t>
      </w:r>
      <w:proofErr w:type="spellEnd"/>
      <w:r>
        <w:rPr>
          <w:spacing w:val="-5"/>
        </w:rPr>
        <w:t xml:space="preserve"> </w:t>
      </w:r>
      <w:proofErr w:type="spellStart"/>
      <w:r>
        <w:t>phí</w:t>
      </w:r>
      <w:proofErr w:type="spellEnd"/>
      <w:r>
        <w:rPr>
          <w:spacing w:val="-6"/>
        </w:rPr>
        <w:t xml:space="preserve"> </w:t>
      </w:r>
      <w:proofErr w:type="spellStart"/>
      <w:r>
        <w:t>phạt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proofErr w:type="spellStart"/>
      <w:r>
        <w:t>tổng</w:t>
      </w:r>
      <w:proofErr w:type="spellEnd"/>
      <w:r>
        <w:rPr>
          <w:spacing w:val="-5"/>
        </w:rPr>
        <w:t xml:space="preserve"> </w:t>
      </w:r>
      <w:proofErr w:type="spellStart"/>
      <w:r>
        <w:t>giá</w:t>
      </w:r>
      <w:proofErr w:type="spellEnd"/>
      <w:r>
        <w:rPr>
          <w:spacing w:val="-6"/>
        </w:rPr>
        <w:t xml:space="preserve"> </w:t>
      </w:r>
      <w:proofErr w:type="spellStart"/>
      <w:r>
        <w:t>trị</w:t>
      </w:r>
      <w:proofErr w:type="spellEnd"/>
      <w:r>
        <w:rPr>
          <w:spacing w:val="-4"/>
        </w:rPr>
        <w:t xml:space="preserve"> </w:t>
      </w:r>
      <w:proofErr w:type="spellStart"/>
      <w:r>
        <w:t>chương</w:t>
      </w:r>
      <w:proofErr w:type="spellEnd"/>
      <w:r>
        <w:rPr>
          <w:spacing w:val="-5"/>
        </w:rPr>
        <w:t xml:space="preserve"> </w:t>
      </w:r>
      <w:proofErr w:type="spellStart"/>
      <w:r>
        <w:t>trình</w:t>
      </w:r>
      <w:proofErr w:type="spellEnd"/>
      <w:r>
        <w:t>.</w:t>
      </w:r>
      <w:r>
        <w:rPr>
          <w:spacing w:val="-5"/>
        </w:rPr>
        <w:t xml:space="preserve"> </w:t>
      </w:r>
      <w:r>
        <w:t>(</w:t>
      </w:r>
      <w:proofErr w:type="spellStart"/>
      <w:r>
        <w:t>Tính</w:t>
      </w:r>
      <w:proofErr w:type="spellEnd"/>
      <w:r>
        <w:rPr>
          <w:spacing w:val="-5"/>
        </w:rPr>
        <w:t xml:space="preserve"> </w:t>
      </w:r>
      <w:proofErr w:type="spellStart"/>
      <w:r>
        <w:t>theo</w:t>
      </w:r>
      <w:proofErr w:type="spellEnd"/>
      <w:r>
        <w:rPr>
          <w:spacing w:val="-5"/>
        </w:rPr>
        <w:t xml:space="preserve"> </w:t>
      </w:r>
      <w:proofErr w:type="spellStart"/>
      <w:r>
        <w:t>ngày</w:t>
      </w:r>
      <w:proofErr w:type="spellEnd"/>
      <w:r>
        <w:rPr>
          <w:spacing w:val="-10"/>
        </w:rPr>
        <w:t xml:space="preserve"> </w:t>
      </w:r>
      <w:proofErr w:type="spellStart"/>
      <w:r>
        <w:t>làm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việc</w:t>
      </w:r>
      <w:proofErr w:type="spellEnd"/>
      <w:r>
        <w:rPr>
          <w:spacing w:val="-2"/>
        </w:rPr>
        <w:t>)</w:t>
      </w:r>
    </w:p>
    <w:p w14:paraId="1448D684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right="267" w:firstLine="0"/>
      </w:pPr>
      <w:proofErr w:type="spellStart"/>
      <w:r>
        <w:t>Việc</w:t>
      </w:r>
      <w:proofErr w:type="spellEnd"/>
      <w:r>
        <w:t xml:space="preserve"> </w:t>
      </w:r>
      <w:proofErr w:type="spellStart"/>
      <w:r>
        <w:t>huỷ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chuyến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Công ty qua email, tin </w:t>
      </w:r>
      <w:proofErr w:type="spellStart"/>
      <w:r>
        <w:t>nhắn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rPr>
          <w:spacing w:val="40"/>
        </w:rPr>
        <w:t xml:space="preserve"> </w:t>
      </w:r>
      <w:r>
        <w:t xml:space="preserve">Công ty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.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huỷ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nhận</w:t>
      </w:r>
      <w:proofErr w:type="spellEnd"/>
      <w:r>
        <w:t>.</w:t>
      </w:r>
    </w:p>
    <w:p w14:paraId="495A3409" w14:textId="77777777" w:rsidR="004E5E1A" w:rsidRDefault="004E5E1A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right="267" w:firstLine="0"/>
        <w:sectPr w:rsidR="004E5E1A">
          <w:pgSz w:w="11910" w:h="16840"/>
          <w:pgMar w:top="140" w:right="220" w:bottom="280" w:left="200" w:header="720" w:footer="720" w:gutter="0"/>
          <w:cols w:space="720"/>
          <w:noEndnote/>
        </w:sectPr>
      </w:pPr>
    </w:p>
    <w:p w14:paraId="248B0BF2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spacing w:before="74"/>
        <w:ind w:left="470"/>
        <w:rPr>
          <w:spacing w:val="-4"/>
        </w:rPr>
      </w:pPr>
      <w:proofErr w:type="spellStart"/>
      <w:r>
        <w:lastRenderedPageBreak/>
        <w:t>Thời</w:t>
      </w:r>
      <w:proofErr w:type="spellEnd"/>
      <w:r>
        <w:rPr>
          <w:spacing w:val="-5"/>
        </w:rPr>
        <w:t xml:space="preserve"> </w:t>
      </w:r>
      <w:proofErr w:type="spellStart"/>
      <w:r>
        <w:t>gian</w:t>
      </w:r>
      <w:proofErr w:type="spellEnd"/>
      <w:r>
        <w:rPr>
          <w:spacing w:val="-5"/>
        </w:rPr>
        <w:t xml:space="preserve"> </w:t>
      </w:r>
      <w:proofErr w:type="spellStart"/>
      <w:r>
        <w:t>hủy</w:t>
      </w:r>
      <w:proofErr w:type="spellEnd"/>
      <w:r>
        <w:rPr>
          <w:spacing w:val="-6"/>
        </w:rPr>
        <w:t xml:space="preserve"> </w:t>
      </w:r>
      <w:r>
        <w:t>tour</w:t>
      </w:r>
      <w:r>
        <w:rPr>
          <w:spacing w:val="-6"/>
        </w:rPr>
        <w:t xml:space="preserve"> </w:t>
      </w:r>
      <w:proofErr w:type="spellStart"/>
      <w:r>
        <w:t>được</w:t>
      </w:r>
      <w:proofErr w:type="spellEnd"/>
      <w:r>
        <w:rPr>
          <w:spacing w:val="-5"/>
        </w:rPr>
        <w:t xml:space="preserve"> </w:t>
      </w:r>
      <w:proofErr w:type="spellStart"/>
      <w:r>
        <w:t>tính</w:t>
      </w:r>
      <w:proofErr w:type="spellEnd"/>
      <w:r>
        <w:rPr>
          <w:spacing w:val="-5"/>
        </w:rPr>
        <w:t xml:space="preserve"> </w:t>
      </w:r>
      <w:proofErr w:type="spellStart"/>
      <w:r>
        <w:t>cho</w:t>
      </w:r>
      <w:proofErr w:type="spellEnd"/>
      <w:r>
        <w:rPr>
          <w:spacing w:val="-5"/>
        </w:rPr>
        <w:t xml:space="preserve"> </w:t>
      </w:r>
      <w:proofErr w:type="spellStart"/>
      <w:r>
        <w:t>ngày</w:t>
      </w:r>
      <w:proofErr w:type="spellEnd"/>
      <w:r>
        <w:rPr>
          <w:spacing w:val="-7"/>
        </w:rPr>
        <w:t xml:space="preserve"> </w:t>
      </w:r>
      <w:proofErr w:type="spellStart"/>
      <w:r>
        <w:t>làm</w:t>
      </w:r>
      <w:proofErr w:type="spellEnd"/>
      <w:r>
        <w:rPr>
          <w:spacing w:val="-4"/>
        </w:rPr>
        <w:t xml:space="preserve"> </w:t>
      </w:r>
      <w:proofErr w:type="spellStart"/>
      <w:r>
        <w:t>việc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không</w:t>
      </w:r>
      <w:proofErr w:type="spellEnd"/>
      <w:r>
        <w:rPr>
          <w:spacing w:val="-6"/>
        </w:rPr>
        <w:t xml:space="preserve"> </w:t>
      </w:r>
      <w:proofErr w:type="spellStart"/>
      <w:r>
        <w:t>tính</w:t>
      </w:r>
      <w:proofErr w:type="spellEnd"/>
      <w:r>
        <w:rPr>
          <w:spacing w:val="-5"/>
        </w:rPr>
        <w:t xml:space="preserve"> </w:t>
      </w:r>
      <w:proofErr w:type="spellStart"/>
      <w:r>
        <w:t>thứ</w:t>
      </w:r>
      <w:proofErr w:type="spellEnd"/>
      <w:r>
        <w:rPr>
          <w:spacing w:val="-5"/>
        </w:rPr>
        <w:t xml:space="preserve"> </w:t>
      </w:r>
      <w:proofErr w:type="spellStart"/>
      <w:r>
        <w:t>bảy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chủ</w:t>
      </w:r>
      <w:proofErr w:type="spellEnd"/>
      <w:r>
        <w:rPr>
          <w:spacing w:val="-6"/>
        </w:rPr>
        <w:t xml:space="preserve"> </w:t>
      </w:r>
      <w:proofErr w:type="spellStart"/>
      <w:r>
        <w:t>nhật</w:t>
      </w:r>
      <w:proofErr w:type="spellEnd"/>
      <w:r>
        <w:rPr>
          <w:spacing w:val="-4"/>
        </w:rPr>
        <w:t xml:space="preserve"> </w:t>
      </w:r>
      <w:proofErr w:type="spellStart"/>
      <w:r>
        <w:t>và</w:t>
      </w:r>
      <w:proofErr w:type="spellEnd"/>
      <w:r>
        <w:rPr>
          <w:spacing w:val="-6"/>
        </w:rPr>
        <w:t xml:space="preserve"> </w:t>
      </w:r>
      <w:proofErr w:type="spellStart"/>
      <w:r>
        <w:t>các</w:t>
      </w:r>
      <w:proofErr w:type="spellEnd"/>
      <w:r>
        <w:rPr>
          <w:spacing w:val="-6"/>
        </w:rPr>
        <w:t xml:space="preserve"> </w:t>
      </w:r>
      <w:proofErr w:type="spellStart"/>
      <w:r>
        <w:t>ngày</w:t>
      </w:r>
      <w:proofErr w:type="spellEnd"/>
      <w:r>
        <w:rPr>
          <w:spacing w:val="-6"/>
        </w:rPr>
        <w:t xml:space="preserve"> </w:t>
      </w:r>
      <w:proofErr w:type="spellStart"/>
      <w:r>
        <w:t>Lễ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Tết</w:t>
      </w:r>
      <w:proofErr w:type="spellEnd"/>
      <w:r>
        <w:rPr>
          <w:spacing w:val="-4"/>
        </w:rPr>
        <w:t>.</w:t>
      </w:r>
    </w:p>
    <w:p w14:paraId="0556121E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right="266" w:firstLine="0"/>
      </w:pPr>
      <w:proofErr w:type="spellStart"/>
      <w:r>
        <w:t>Đối</w:t>
      </w:r>
      <w:proofErr w:type="spellEnd"/>
      <w:r>
        <w:rPr>
          <w:spacing w:val="-5"/>
        </w:rPr>
        <w:t xml:space="preserve"> </w:t>
      </w:r>
      <w:proofErr w:type="spellStart"/>
      <w:r>
        <w:t>với</w:t>
      </w:r>
      <w:proofErr w:type="spellEnd"/>
      <w:r>
        <w:rPr>
          <w:spacing w:val="-5"/>
        </w:rPr>
        <w:t xml:space="preserve"> </w:t>
      </w:r>
      <w:proofErr w:type="spellStart"/>
      <w:r>
        <w:t>những</w:t>
      </w:r>
      <w:proofErr w:type="spellEnd"/>
      <w:r>
        <w:rPr>
          <w:spacing w:val="-4"/>
        </w:rPr>
        <w:t xml:space="preserve"> </w:t>
      </w:r>
      <w:proofErr w:type="spellStart"/>
      <w:r>
        <w:t>khách</w:t>
      </w:r>
      <w:proofErr w:type="spellEnd"/>
      <w:r>
        <w:rPr>
          <w:spacing w:val="-3"/>
        </w:rPr>
        <w:t xml:space="preserve"> </w:t>
      </w:r>
      <w:proofErr w:type="spellStart"/>
      <w:r>
        <w:t>đã</w:t>
      </w:r>
      <w:proofErr w:type="spellEnd"/>
      <w:r>
        <w:rPr>
          <w:spacing w:val="-5"/>
        </w:rPr>
        <w:t xml:space="preserve"> </w:t>
      </w:r>
      <w:proofErr w:type="spellStart"/>
      <w:r>
        <w:t>có</w:t>
      </w:r>
      <w:proofErr w:type="spellEnd"/>
      <w:r>
        <w:rPr>
          <w:spacing w:val="-5"/>
        </w:rPr>
        <w:t xml:space="preserve"> </w:t>
      </w:r>
      <w:r>
        <w:t>visa</w:t>
      </w:r>
      <w:r>
        <w:rPr>
          <w:spacing w:val="-2"/>
        </w:rPr>
        <w:t xml:space="preserve"> </w:t>
      </w:r>
      <w:proofErr w:type="spellStart"/>
      <w:r>
        <w:t>mà</w:t>
      </w:r>
      <w:proofErr w:type="spellEnd"/>
      <w:r>
        <w:rPr>
          <w:spacing w:val="-5"/>
        </w:rPr>
        <w:t xml:space="preserve"> </w:t>
      </w:r>
      <w:proofErr w:type="spellStart"/>
      <w:r>
        <w:t>hủy</w:t>
      </w:r>
      <w:proofErr w:type="spellEnd"/>
      <w:r>
        <w:rPr>
          <w:spacing w:val="-8"/>
        </w:rPr>
        <w:t xml:space="preserve"> </w:t>
      </w:r>
      <w:r>
        <w:t>tour,</w:t>
      </w:r>
      <w:r>
        <w:rPr>
          <w:spacing w:val="-4"/>
        </w:rPr>
        <w:t xml:space="preserve"> </w:t>
      </w:r>
      <w:proofErr w:type="spellStart"/>
      <w:r>
        <w:t>công</w:t>
      </w:r>
      <w:proofErr w:type="spellEnd"/>
      <w:r>
        <w:rPr>
          <w:spacing w:val="-5"/>
        </w:rPr>
        <w:t xml:space="preserve"> </w:t>
      </w:r>
      <w:r>
        <w:t>ty</w:t>
      </w:r>
      <w:r>
        <w:rPr>
          <w:spacing w:val="-8"/>
        </w:rPr>
        <w:t xml:space="preserve"> </w:t>
      </w:r>
      <w:r>
        <w:t>du</w:t>
      </w:r>
      <w:r>
        <w:rPr>
          <w:spacing w:val="-2"/>
        </w:rPr>
        <w:t xml:space="preserve"> </w:t>
      </w:r>
      <w:proofErr w:type="spellStart"/>
      <w:r>
        <w:t>lịch</w:t>
      </w:r>
      <w:proofErr w:type="spellEnd"/>
      <w:r>
        <w:rPr>
          <w:spacing w:val="-5"/>
        </w:rPr>
        <w:t xml:space="preserve"> </w:t>
      </w:r>
      <w:proofErr w:type="spellStart"/>
      <w:r>
        <w:t>sẽ</w:t>
      </w:r>
      <w:proofErr w:type="spellEnd"/>
      <w:r>
        <w:rPr>
          <w:spacing w:val="-2"/>
        </w:rPr>
        <w:t xml:space="preserve"> </w:t>
      </w:r>
      <w:proofErr w:type="spellStart"/>
      <w:r>
        <w:t>giữ</w:t>
      </w:r>
      <w:proofErr w:type="spellEnd"/>
      <w:r>
        <w:rPr>
          <w:spacing w:val="-4"/>
        </w:rPr>
        <w:t xml:space="preserve"> </w:t>
      </w:r>
      <w:proofErr w:type="spellStart"/>
      <w:r>
        <w:t>hộ</w:t>
      </w:r>
      <w:proofErr w:type="spellEnd"/>
      <w:r>
        <w:rPr>
          <w:spacing w:val="-3"/>
        </w:rPr>
        <w:t xml:space="preserve"> </w:t>
      </w:r>
      <w:proofErr w:type="spellStart"/>
      <w:r>
        <w:t>chiếu</w:t>
      </w:r>
      <w:proofErr w:type="spellEnd"/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proofErr w:type="spellStart"/>
      <w:r>
        <w:t>tháng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thời</w:t>
      </w:r>
      <w:proofErr w:type="spellEnd"/>
      <w:r>
        <w:rPr>
          <w:spacing w:val="-4"/>
        </w:rPr>
        <w:t xml:space="preserve"> </w:t>
      </w:r>
      <w:proofErr w:type="spellStart"/>
      <w:r>
        <w:t>hạn</w:t>
      </w:r>
      <w:proofErr w:type="spellEnd"/>
      <w:r>
        <w:rPr>
          <w:spacing w:val="-3"/>
        </w:rPr>
        <w:t xml:space="preserve"> </w:t>
      </w:r>
      <w:proofErr w:type="spellStart"/>
      <w:r>
        <w:t>hiệu</w:t>
      </w:r>
      <w:proofErr w:type="spellEnd"/>
      <w:r>
        <w:rPr>
          <w:spacing w:val="-3"/>
        </w:rPr>
        <w:t xml:space="preserve"> </w:t>
      </w:r>
      <w:proofErr w:type="spellStart"/>
      <w:r>
        <w:t>lực</w:t>
      </w:r>
      <w:proofErr w:type="spellEnd"/>
      <w:r>
        <w:rPr>
          <w:spacing w:val="-1"/>
        </w:rPr>
        <w:t xml:space="preserve"> </w:t>
      </w:r>
      <w:proofErr w:type="spellStart"/>
      <w:r>
        <w:t>của</w:t>
      </w:r>
      <w:proofErr w:type="spellEnd"/>
      <w:r>
        <w:rPr>
          <w:spacing w:val="-4"/>
        </w:rPr>
        <w:t xml:space="preserve"> </w:t>
      </w:r>
      <w:r>
        <w:t xml:space="preserve">visa)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visa.</w:t>
      </w:r>
    </w:p>
    <w:p w14:paraId="5201BC26" w14:textId="77777777" w:rsidR="004E5E1A" w:rsidRDefault="000774E7">
      <w:pPr>
        <w:pStyle w:val="Heading2"/>
        <w:numPr>
          <w:ilvl w:val="0"/>
          <w:numId w:val="1"/>
        </w:numPr>
        <w:tabs>
          <w:tab w:val="left" w:pos="470"/>
        </w:tabs>
        <w:kinsoku w:val="0"/>
        <w:overflowPunct w:val="0"/>
        <w:spacing w:before="6" w:line="273" w:lineRule="exact"/>
        <w:ind w:left="470"/>
        <w:rPr>
          <w:spacing w:val="-2"/>
        </w:rPr>
      </w:pPr>
      <w:r>
        <w:t>Trường</w:t>
      </w:r>
      <w:r>
        <w:rPr>
          <w:spacing w:val="-3"/>
        </w:rPr>
        <w:t xml:space="preserve"> </w:t>
      </w:r>
      <w:proofErr w:type="spellStart"/>
      <w:r>
        <w:t>hợp</w:t>
      </w:r>
      <w:proofErr w:type="spellEnd"/>
      <w:r>
        <w:rPr>
          <w:spacing w:val="-3"/>
        </w:rPr>
        <w:t xml:space="preserve"> </w:t>
      </w:r>
      <w:r>
        <w:t>Quý</w:t>
      </w:r>
      <w:r>
        <w:rPr>
          <w:spacing w:val="-3"/>
        </w:rPr>
        <w:t xml:space="preserve"> </w:t>
      </w:r>
      <w:proofErr w:type="spellStart"/>
      <w:r>
        <w:t>khách</w:t>
      </w:r>
      <w:proofErr w:type="spellEnd"/>
      <w:r>
        <w:rPr>
          <w:spacing w:val="-3"/>
        </w:rPr>
        <w:t xml:space="preserve"> </w:t>
      </w:r>
      <w:proofErr w:type="spellStart"/>
      <w:r>
        <w:t>bị</w:t>
      </w:r>
      <w:proofErr w:type="spellEnd"/>
      <w:r>
        <w:rPr>
          <w:spacing w:val="-4"/>
        </w:rPr>
        <w:t xml:space="preserve"> </w:t>
      </w:r>
      <w:proofErr w:type="spellStart"/>
      <w:r>
        <w:t>từ</w:t>
      </w:r>
      <w:proofErr w:type="spellEnd"/>
      <w:r>
        <w:rPr>
          <w:spacing w:val="-4"/>
        </w:rPr>
        <w:t xml:space="preserve"> </w:t>
      </w:r>
      <w:proofErr w:type="spellStart"/>
      <w:r>
        <w:t>chối</w:t>
      </w:r>
      <w:proofErr w:type="spellEnd"/>
      <w:r>
        <w:rPr>
          <w:spacing w:val="-4"/>
        </w:rPr>
        <w:t xml:space="preserve"> </w:t>
      </w:r>
      <w:proofErr w:type="spellStart"/>
      <w:r>
        <w:t>không</w:t>
      </w:r>
      <w:proofErr w:type="spellEnd"/>
      <w:r>
        <w:rPr>
          <w:spacing w:val="-3"/>
        </w:rPr>
        <w:t xml:space="preserve"> </w:t>
      </w:r>
      <w:proofErr w:type="spellStart"/>
      <w:r>
        <w:t>cấp</w:t>
      </w:r>
      <w:proofErr w:type="spellEnd"/>
      <w:r>
        <w:rPr>
          <w:spacing w:val="-3"/>
        </w:rPr>
        <w:t xml:space="preserve"> </w:t>
      </w:r>
      <w:r>
        <w:t>visa</w:t>
      </w:r>
      <w:r>
        <w:rPr>
          <w:spacing w:val="-3"/>
        </w:rPr>
        <w:t xml:space="preserve"> </w:t>
      </w:r>
      <w:proofErr w:type="spellStart"/>
      <w:r>
        <w:t>từ</w:t>
      </w:r>
      <w:proofErr w:type="spellEnd"/>
      <w:r>
        <w:rPr>
          <w:spacing w:val="-4"/>
        </w:rPr>
        <w:t xml:space="preserve"> </w:t>
      </w:r>
      <w:proofErr w:type="spellStart"/>
      <w:r>
        <w:t>Lãnh</w:t>
      </w:r>
      <w:proofErr w:type="spellEnd"/>
      <w:r>
        <w:rPr>
          <w:spacing w:val="-4"/>
        </w:rPr>
        <w:t xml:space="preserve"> </w:t>
      </w:r>
      <w:proofErr w:type="spellStart"/>
      <w:r>
        <w:t>Sự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Quán:</w:t>
      </w:r>
    </w:p>
    <w:p w14:paraId="279BE0F0" w14:textId="77777777" w:rsidR="004E5E1A" w:rsidRDefault="000774E7">
      <w:pPr>
        <w:pStyle w:val="ListParagraph"/>
        <w:numPr>
          <w:ilvl w:val="0"/>
          <w:numId w:val="1"/>
        </w:numPr>
        <w:tabs>
          <w:tab w:val="left" w:pos="470"/>
        </w:tabs>
        <w:kinsoku w:val="0"/>
        <w:overflowPunct w:val="0"/>
        <w:ind w:right="267" w:firstLine="0"/>
        <w:rPr>
          <w:color w:val="000000"/>
        </w:rPr>
      </w:pPr>
      <w:r>
        <w:t xml:space="preserve">Chi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>
        <w:rPr>
          <w:b/>
          <w:bCs/>
          <w:color w:val="FF0000"/>
        </w:rPr>
        <w:t>3.500.000 VNĐ/</w:t>
      </w:r>
      <w:proofErr w:type="spellStart"/>
      <w:r>
        <w:rPr>
          <w:b/>
          <w:bCs/>
          <w:color w:val="FF0000"/>
        </w:rPr>
        <w:t>khách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Quý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book tour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21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tour </w:t>
      </w:r>
      <w:proofErr w:type="spellStart"/>
      <w:r>
        <w:rPr>
          <w:color w:val="000000"/>
        </w:rPr>
        <w:t>khởi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. (Do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: Hoàn </w:t>
      </w:r>
      <w:proofErr w:type="spellStart"/>
      <w:r>
        <w:rPr>
          <w:color w:val="000000"/>
        </w:rPr>
        <w:t>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máy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bay; </w:t>
      </w:r>
      <w:proofErr w:type="spellStart"/>
      <w:r>
        <w:rPr>
          <w:color w:val="000000"/>
        </w:rPr>
        <w:t>dịch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thuật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thư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lãnh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lệ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phí</w:t>
      </w:r>
      <w:proofErr w:type="spellEnd"/>
      <w:r>
        <w:rPr>
          <w:color w:val="000000"/>
        </w:rPr>
        <w:t xml:space="preserve"> visa…)</w:t>
      </w:r>
    </w:p>
    <w:p w14:paraId="22111694" w14:textId="77777777" w:rsidR="004E5E1A" w:rsidRDefault="000774E7">
      <w:pPr>
        <w:pStyle w:val="Heading1"/>
        <w:tabs>
          <w:tab w:val="left" w:pos="11367"/>
        </w:tabs>
        <w:kinsoku w:val="0"/>
        <w:overflowPunct w:val="0"/>
        <w:spacing w:before="53"/>
        <w:rPr>
          <w:b w:val="0"/>
          <w:bCs w:val="0"/>
          <w:color w:val="FFFFFF"/>
          <w:spacing w:val="46"/>
        </w:rPr>
      </w:pPr>
      <w:r>
        <w:rPr>
          <w:b w:val="0"/>
          <w:bCs w:val="0"/>
          <w:color w:val="FFFFFF"/>
          <w:spacing w:val="46"/>
          <w:shd w:val="clear" w:color="auto" w:fill="3CC12E"/>
        </w:rPr>
        <w:t xml:space="preserve"> </w:t>
      </w:r>
      <w:r>
        <w:rPr>
          <w:color w:val="FFFFFF"/>
          <w:shd w:val="clear" w:color="auto" w:fill="3CC12E"/>
        </w:rPr>
        <w:t>LƯU</w:t>
      </w:r>
      <w:r>
        <w:rPr>
          <w:color w:val="FFFFFF"/>
          <w:spacing w:val="-1"/>
          <w:shd w:val="clear" w:color="auto" w:fill="3CC12E"/>
        </w:rPr>
        <w:t xml:space="preserve"> </w:t>
      </w:r>
      <w:r>
        <w:rPr>
          <w:color w:val="FFFFFF"/>
          <w:spacing w:val="-10"/>
          <w:shd w:val="clear" w:color="auto" w:fill="3CC12E"/>
        </w:rPr>
        <w:t>Ý</w:t>
      </w:r>
      <w:r>
        <w:rPr>
          <w:color w:val="FFFFFF"/>
          <w:shd w:val="clear" w:color="auto" w:fill="3CC12E"/>
        </w:rPr>
        <w:tab/>
      </w:r>
    </w:p>
    <w:p w14:paraId="049BF8DF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spacing w:before="44"/>
        <w:ind w:left="564" w:hanging="360"/>
        <w:jc w:val="both"/>
        <w:rPr>
          <w:color w:val="000000"/>
          <w:spacing w:val="-2"/>
        </w:rPr>
      </w:pPr>
      <w:r>
        <w:rPr>
          <w:b/>
          <w:bCs/>
          <w:color w:val="FF0000"/>
        </w:rPr>
        <w:t>“</w:t>
      </w:r>
      <w:proofErr w:type="spellStart"/>
      <w:r>
        <w:rPr>
          <w:b/>
          <w:bCs/>
          <w:color w:val="FF0000"/>
        </w:rPr>
        <w:t>Hộ</w:t>
      </w:r>
      <w:proofErr w:type="spellEnd"/>
      <w:r>
        <w:rPr>
          <w:b/>
          <w:bCs/>
          <w:color w:val="FF0000"/>
          <w:spacing w:val="-3"/>
        </w:rPr>
        <w:t xml:space="preserve"> </w:t>
      </w:r>
      <w:proofErr w:type="spellStart"/>
      <w:r>
        <w:rPr>
          <w:b/>
          <w:bCs/>
          <w:color w:val="FF0000"/>
        </w:rPr>
        <w:t>chiếu</w:t>
      </w:r>
      <w:proofErr w:type="spellEnd"/>
      <w:r>
        <w:rPr>
          <w:b/>
          <w:bCs/>
          <w:color w:val="FF0000"/>
        </w:rPr>
        <w:t>”</w:t>
      </w:r>
      <w:r>
        <w:rPr>
          <w:b/>
          <w:bCs/>
          <w:color w:val="FF0000"/>
          <w:spacing w:val="-2"/>
        </w:rPr>
        <w:t xml:space="preserve">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hạn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6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tháng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  <w:spacing w:val="-7"/>
        </w:rPr>
        <w:t xml:space="preserve"> </w:t>
      </w:r>
      <w:proofErr w:type="spellStart"/>
      <w:r>
        <w:rPr>
          <w:color w:val="000000"/>
        </w:rPr>
        <w:t>khởi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  <w:spacing w:val="-2"/>
        </w:rPr>
        <w:t>hành</w:t>
      </w:r>
      <w:proofErr w:type="spellEnd"/>
      <w:r>
        <w:rPr>
          <w:color w:val="000000"/>
          <w:spacing w:val="-2"/>
        </w:rPr>
        <w:t>).</w:t>
      </w:r>
    </w:p>
    <w:p w14:paraId="6EA732F7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7" w:hanging="360"/>
        <w:jc w:val="both"/>
      </w:pP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rPr>
          <w:spacing w:val="-1"/>
        </w:rP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tour du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vui</w:t>
      </w:r>
      <w:proofErr w:type="spellEnd"/>
      <w:r>
        <w:rPr>
          <w:spacing w:val="-1"/>
        </w:rP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kỹ</w:t>
      </w:r>
      <w:proofErr w:type="spellEnd"/>
      <w:r>
        <w:rPr>
          <w:spacing w:val="-1"/>
        </w:rP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tour,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, </w:t>
      </w:r>
      <w:proofErr w:type="spellStart"/>
      <w:r>
        <w:t>giá</w:t>
      </w:r>
      <w:proofErr w:type="spellEnd"/>
      <w:r>
        <w:t xml:space="preserve"> tour bao </w:t>
      </w:r>
      <w:proofErr w:type="spellStart"/>
      <w:r>
        <w:t>gồm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>.</w:t>
      </w:r>
    </w:p>
    <w:p w14:paraId="1F5B112A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7" w:hanging="360"/>
        <w:jc w:val="both"/>
      </w:pP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proofErr w:type="spellStart"/>
      <w:r>
        <w:t>Lịch</w:t>
      </w:r>
      <w:proofErr w:type="spellEnd"/>
      <w:r>
        <w:rPr>
          <w:spacing w:val="-1"/>
        </w:rP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miễn</w:t>
      </w:r>
      <w:proofErr w:type="spellEnd"/>
      <w:r>
        <w:rPr>
          <w:spacing w:val="-1"/>
        </w:rPr>
        <w:t xml:space="preserve"> </w:t>
      </w:r>
      <w:proofErr w:type="spellStart"/>
      <w:r>
        <w:t>trừ</w:t>
      </w:r>
      <w:proofErr w:type="spellEnd"/>
      <w:r>
        <w:t xml:space="preserve"> </w:t>
      </w:r>
      <w:proofErr w:type="spellStart"/>
      <w:r>
        <w:t>trách</w:t>
      </w:r>
      <w:proofErr w:type="spellEnd"/>
      <w:r>
        <w:rPr>
          <w:spacing w:val="-1"/>
        </w:rPr>
        <w:t xml:space="preserve"> </w:t>
      </w:r>
      <w:proofErr w:type="spellStart"/>
      <w:r>
        <w:t>nhiệm</w:t>
      </w:r>
      <w:proofErr w:type="spellEnd"/>
      <w:r>
        <w:rPr>
          <w:spacing w:val="-4"/>
        </w:rP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rPr>
          <w:spacing w:val="-1"/>
        </w:rP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khách</w:t>
      </w:r>
      <w:proofErr w:type="spellEnd"/>
      <w:r>
        <w:rPr>
          <w:spacing w:val="-1"/>
        </w:rPr>
        <w:t xml:space="preserve"> </w:t>
      </w:r>
      <w:proofErr w:type="spellStart"/>
      <w:r>
        <w:t>tham</w:t>
      </w:r>
      <w:proofErr w:type="spellEnd"/>
      <w:r>
        <w:rPr>
          <w:spacing w:val="-4"/>
        </w:rPr>
        <w:t xml:space="preserve"> </w:t>
      </w:r>
      <w:proofErr w:type="spellStart"/>
      <w:r>
        <w:t>gia</w:t>
      </w:r>
      <w:proofErr w:type="spellEnd"/>
      <w:r>
        <w:rPr>
          <w:spacing w:val="-1"/>
        </w:rPr>
        <w:t xml:space="preserve"> </w:t>
      </w:r>
      <w:r>
        <w:t xml:space="preserve">tour </w:t>
      </w:r>
      <w:proofErr w:type="spellStart"/>
      <w:r>
        <w:t>bị</w:t>
      </w:r>
      <w:proofErr w:type="spellEnd"/>
      <w:r>
        <w:rPr>
          <w:spacing w:val="-2"/>
        </w:rPr>
        <w:t xml:space="preserve"> </w:t>
      </w:r>
      <w:proofErr w:type="spellStart"/>
      <w:r>
        <w:t>từ</w:t>
      </w:r>
      <w:proofErr w:type="spellEnd"/>
      <w:r>
        <w:rPr>
          <w:spacing w:val="-1"/>
        </w:rPr>
        <w:t xml:space="preserve"> </w:t>
      </w:r>
      <w:proofErr w:type="spellStart"/>
      <w:r>
        <w:t>chối</w:t>
      </w:r>
      <w:proofErr w:type="spellEnd"/>
      <w:r>
        <w:rPr>
          <w:spacing w:val="-2"/>
        </w:rPr>
        <w:t xml:space="preserve"> </w:t>
      </w:r>
      <w:proofErr w:type="spellStart"/>
      <w:r>
        <w:t>hoặc</w:t>
      </w:r>
      <w:proofErr w:type="spellEnd"/>
      <w:r>
        <w:rPr>
          <w:spacing w:val="-1"/>
        </w:rPr>
        <w:t xml:space="preserve"> </w:t>
      </w:r>
      <w:proofErr w:type="spellStart"/>
      <w:r>
        <w:t>không</w:t>
      </w:r>
      <w:proofErr w:type="spellEnd"/>
      <w:r>
        <w:rPr>
          <w:spacing w:val="-1"/>
        </w:rP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phép</w:t>
      </w:r>
      <w:proofErr w:type="spellEnd"/>
      <w:r>
        <w:rPr>
          <w:spacing w:val="-1"/>
        </w:rPr>
        <w:t xml:space="preserve"> </w:t>
      </w:r>
      <w:proofErr w:type="spellStart"/>
      <w:r>
        <w:t>xuất</w:t>
      </w:r>
      <w:proofErr w:type="spellEnd"/>
      <w:r>
        <w:rPr>
          <w:spacing w:val="-1"/>
        </w:rPr>
        <w:t xml:space="preserve"> </w:t>
      </w:r>
      <w:proofErr w:type="spellStart"/>
      <w:r>
        <w:t>nhập</w:t>
      </w:r>
      <w:proofErr w:type="spellEnd"/>
      <w:r>
        <w:rPr>
          <w:spacing w:val="-1"/>
        </w:rP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vì</w:t>
      </w:r>
      <w:proofErr w:type="spellEnd"/>
      <w:r>
        <w:rPr>
          <w:spacing w:val="-2"/>
        </w:rPr>
        <w:t xml:space="preserve"> </w:t>
      </w:r>
      <w:proofErr w:type="spellStart"/>
      <w:r>
        <w:t>lý</w:t>
      </w:r>
      <w:proofErr w:type="spellEnd"/>
      <w:r>
        <w:rPr>
          <w:spacing w:val="-1"/>
        </w:rPr>
        <w:t xml:space="preserve"> </w:t>
      </w:r>
      <w:r>
        <w:t xml:space="preserve">do </w:t>
      </w:r>
      <w:proofErr w:type="spellStart"/>
      <w:r>
        <w:t>cá</w:t>
      </w:r>
      <w:proofErr w:type="spellEnd"/>
      <w:r>
        <w:rPr>
          <w:spacing w:val="-1"/>
        </w:rPr>
        <w:t xml:space="preserve"> </w:t>
      </w:r>
      <w:proofErr w:type="spellStart"/>
      <w:r>
        <w:t>nhân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hoặc</w:t>
      </w:r>
      <w:proofErr w:type="spellEnd"/>
      <w:r>
        <w:rPr>
          <w:spacing w:val="-1"/>
        </w:rPr>
        <w:t xml:space="preserve"> </w:t>
      </w:r>
      <w:proofErr w:type="spellStart"/>
      <w:r>
        <w:t>các</w:t>
      </w:r>
      <w:proofErr w:type="spellEnd"/>
      <w:r>
        <w:rPr>
          <w:spacing w:val="-1"/>
        </w:rPr>
        <w:t xml:space="preserve"> </w:t>
      </w:r>
      <w:proofErr w:type="spellStart"/>
      <w:r>
        <w:t>vấn</w:t>
      </w:r>
      <w:proofErr w:type="spellEnd"/>
      <w:r>
        <w:rPr>
          <w:spacing w:val="-1"/>
        </w:rPr>
        <w:t xml:space="preserve"> </w:t>
      </w:r>
      <w:proofErr w:type="spellStart"/>
      <w:r>
        <w:t>đề</w:t>
      </w:r>
      <w:proofErr w:type="spellEnd"/>
      <w:r>
        <w:rPr>
          <w:spacing w:val="-2"/>
        </w:rPr>
        <w:t xml:space="preserve"> </w:t>
      </w:r>
      <w:proofErr w:type="spellStart"/>
      <w:r>
        <w:t>phát</w:t>
      </w:r>
      <w:proofErr w:type="spellEnd"/>
      <w:r>
        <w:rPr>
          <w:spacing w:val="-2"/>
        </w:rPr>
        <w:t xml:space="preserve"> </w:t>
      </w:r>
      <w:proofErr w:type="spellStart"/>
      <w:r>
        <w:t>sinh</w:t>
      </w:r>
      <w:proofErr w:type="spellEnd"/>
      <w:r>
        <w:rPr>
          <w:spacing w:val="-1"/>
        </w:rPr>
        <w:t xml:space="preserve"> </w:t>
      </w:r>
      <w:proofErr w:type="spellStart"/>
      <w:r>
        <w:t>từ</w:t>
      </w:r>
      <w:proofErr w:type="spellEnd"/>
      <w:r>
        <w:rPr>
          <w:spacing w:val="-2"/>
        </w:rP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tự</w:t>
      </w:r>
      <w:proofErr w:type="spellEnd"/>
      <w:r>
        <w:rPr>
          <w:spacing w:val="-2"/>
        </w:rPr>
        <w:t xml:space="preserve"> </w:t>
      </w:r>
      <w:proofErr w:type="spellStart"/>
      <w:r>
        <w:t>xin</w:t>
      </w:r>
      <w:proofErr w:type="spellEnd"/>
      <w:r>
        <w:t xml:space="preserve"> visa </w:t>
      </w:r>
      <w:proofErr w:type="spellStart"/>
      <w:r>
        <w:t>nhập</w:t>
      </w:r>
      <w:proofErr w:type="spellEnd"/>
      <w:r>
        <w:rPr>
          <w:spacing w:val="-1"/>
        </w:rPr>
        <w:t xml:space="preserve"> </w:t>
      </w:r>
      <w:proofErr w:type="spellStart"/>
      <w:r>
        <w:t>cảnh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sử</w:t>
      </w:r>
      <w:proofErr w:type="spellEnd"/>
      <w:r>
        <w:rPr>
          <w:spacing w:val="-2"/>
        </w:rPr>
        <w:t xml:space="preserve"> </w:t>
      </w:r>
      <w:proofErr w:type="spellStart"/>
      <w:r>
        <w:t>dụng</w:t>
      </w:r>
      <w:proofErr w:type="spellEnd"/>
      <w:r>
        <w:rPr>
          <w:spacing w:val="-1"/>
        </w:rPr>
        <w:t xml:space="preserve"> </w:t>
      </w:r>
      <w:proofErr w:type="spellStart"/>
      <w:r>
        <w:t>thẻ</w:t>
      </w:r>
      <w:proofErr w:type="spellEnd"/>
      <w:r>
        <w:t xml:space="preserve"> ABTC (APEC), </w:t>
      </w:r>
      <w:proofErr w:type="spellStart"/>
      <w:r>
        <w:t>hộ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ngoại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tour,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visa </w:t>
      </w:r>
      <w:proofErr w:type="spellStart"/>
      <w:r>
        <w:t>của</w:t>
      </w:r>
      <w:proofErr w:type="spellEnd"/>
      <w:r>
        <w:t xml:space="preserve">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chối</w:t>
      </w:r>
      <w:proofErr w:type="spellEnd"/>
      <w:r>
        <w:t xml:space="preserve">,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kéo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thẩm</w:t>
      </w:r>
      <w:proofErr w:type="spellEnd"/>
      <w:r>
        <w:t xml:space="preserve"> </w:t>
      </w:r>
      <w:proofErr w:type="spellStart"/>
      <w:r>
        <w:t>quyền</w:t>
      </w:r>
      <w:proofErr w:type="spellEnd"/>
      <w:r>
        <w:t>.</w:t>
      </w:r>
    </w:p>
    <w:p w14:paraId="03AE2D3C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hanging="360"/>
        <w:jc w:val="both"/>
        <w:rPr>
          <w:spacing w:val="-2"/>
        </w:rPr>
      </w:pPr>
      <w:r>
        <w:t>Quý</w:t>
      </w:r>
      <w:r>
        <w:rPr>
          <w:spacing w:val="-6"/>
        </w:rPr>
        <w:t xml:space="preserve"> </w:t>
      </w:r>
      <w:proofErr w:type="spellStart"/>
      <w:r>
        <w:t>khách</w:t>
      </w:r>
      <w:proofErr w:type="spellEnd"/>
      <w:r>
        <w:rPr>
          <w:spacing w:val="-5"/>
        </w:rPr>
        <w:t xml:space="preserve"> </w:t>
      </w:r>
      <w:proofErr w:type="spellStart"/>
      <w:r>
        <w:t>cần</w:t>
      </w:r>
      <w:proofErr w:type="spellEnd"/>
      <w:r>
        <w:rPr>
          <w:spacing w:val="-5"/>
        </w:rPr>
        <w:t xml:space="preserve"> </w:t>
      </w:r>
      <w:proofErr w:type="spellStart"/>
      <w:r>
        <w:t>hoàn</w:t>
      </w:r>
      <w:proofErr w:type="spellEnd"/>
      <w:r>
        <w:rPr>
          <w:spacing w:val="-5"/>
        </w:rPr>
        <w:t xml:space="preserve"> </w:t>
      </w:r>
      <w:proofErr w:type="spellStart"/>
      <w:r>
        <w:t>thành</w:t>
      </w:r>
      <w:proofErr w:type="spellEnd"/>
      <w:r>
        <w:rPr>
          <w:spacing w:val="-5"/>
        </w:rPr>
        <w:t xml:space="preserve"> </w:t>
      </w:r>
      <w:proofErr w:type="spellStart"/>
      <w:r>
        <w:t>nghĩa</w:t>
      </w:r>
      <w:proofErr w:type="spellEnd"/>
      <w:r>
        <w:rPr>
          <w:spacing w:val="-6"/>
        </w:rPr>
        <w:t xml:space="preserve"> </w:t>
      </w:r>
      <w:proofErr w:type="spellStart"/>
      <w:r>
        <w:t>vụ</w:t>
      </w:r>
      <w:proofErr w:type="spellEnd"/>
      <w:r>
        <w:rPr>
          <w:spacing w:val="-5"/>
        </w:rPr>
        <w:t xml:space="preserve"> </w:t>
      </w:r>
      <w:proofErr w:type="spellStart"/>
      <w:r>
        <w:t>nộp</w:t>
      </w:r>
      <w:proofErr w:type="spellEnd"/>
      <w:r>
        <w:rPr>
          <w:spacing w:val="-4"/>
        </w:rPr>
        <w:t xml:space="preserve"> </w:t>
      </w:r>
      <w:proofErr w:type="spellStart"/>
      <w:r>
        <w:t>thuế</w:t>
      </w:r>
      <w:proofErr w:type="spellEnd"/>
      <w:r>
        <w:rPr>
          <w:spacing w:val="-7"/>
        </w:rPr>
        <w:t xml:space="preserve"> </w:t>
      </w:r>
      <w:proofErr w:type="spellStart"/>
      <w:r>
        <w:t>để</w:t>
      </w:r>
      <w:proofErr w:type="spellEnd"/>
      <w:r>
        <w:rPr>
          <w:spacing w:val="-6"/>
        </w:rPr>
        <w:t xml:space="preserve"> </w:t>
      </w:r>
      <w:proofErr w:type="spellStart"/>
      <w:r>
        <w:t>không</w:t>
      </w:r>
      <w:proofErr w:type="spellEnd"/>
      <w:r>
        <w:rPr>
          <w:spacing w:val="-5"/>
        </w:rPr>
        <w:t xml:space="preserve"> </w:t>
      </w:r>
      <w:proofErr w:type="spellStart"/>
      <w:r>
        <w:t>ảnh</w:t>
      </w:r>
      <w:proofErr w:type="spellEnd"/>
      <w:r>
        <w:rPr>
          <w:spacing w:val="-5"/>
        </w:rPr>
        <w:t xml:space="preserve"> </w:t>
      </w:r>
      <w:proofErr w:type="spellStart"/>
      <w:r>
        <w:t>hưởng</w:t>
      </w:r>
      <w:proofErr w:type="spellEnd"/>
      <w:r>
        <w:rPr>
          <w:spacing w:val="-6"/>
        </w:rPr>
        <w:t xml:space="preserve"> </w:t>
      </w:r>
      <w:proofErr w:type="spellStart"/>
      <w:r>
        <w:t>đến</w:t>
      </w:r>
      <w:proofErr w:type="spellEnd"/>
      <w:r>
        <w:rPr>
          <w:spacing w:val="-5"/>
        </w:rPr>
        <w:t xml:space="preserve"> </w:t>
      </w:r>
      <w:proofErr w:type="spellStart"/>
      <w:r>
        <w:t>việc</w:t>
      </w:r>
      <w:proofErr w:type="spellEnd"/>
      <w:r>
        <w:rPr>
          <w:spacing w:val="-5"/>
        </w:rPr>
        <w:t xml:space="preserve"> </w:t>
      </w:r>
      <w:proofErr w:type="spellStart"/>
      <w:r>
        <w:t>xuất</w:t>
      </w:r>
      <w:proofErr w:type="spellEnd"/>
      <w:r>
        <w:rPr>
          <w:spacing w:val="-7"/>
        </w:rPr>
        <w:t xml:space="preserve"> </w:t>
      </w:r>
      <w:proofErr w:type="spellStart"/>
      <w:r>
        <w:t>cảnh</w:t>
      </w:r>
      <w:proofErr w:type="spellEnd"/>
      <w:r>
        <w:rPr>
          <w:spacing w:val="-5"/>
        </w:rPr>
        <w:t xml:space="preserve"> </w:t>
      </w:r>
      <w:proofErr w:type="spellStart"/>
      <w:r>
        <w:t>của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Mình</w:t>
      </w:r>
      <w:proofErr w:type="spellEnd"/>
      <w:r>
        <w:rPr>
          <w:spacing w:val="-2"/>
        </w:rPr>
        <w:t>.</w:t>
      </w:r>
    </w:p>
    <w:p w14:paraId="4C0A1A62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4" w:hanging="360"/>
        <w:jc w:val="both"/>
      </w:pPr>
      <w:r>
        <w:t xml:space="preserve">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70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tour,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hổ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. </w:t>
      </w:r>
      <w:proofErr w:type="spellStart"/>
      <w:r>
        <w:t>Nếu</w:t>
      </w:r>
      <w:proofErr w:type="spellEnd"/>
      <w:r>
        <w:t xml:space="preserve">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ngoài</w:t>
      </w:r>
      <w:proofErr w:type="spellEnd"/>
      <w:r>
        <w:t>.</w:t>
      </w:r>
    </w:p>
    <w:p w14:paraId="3AA2F54C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6" w:hanging="360"/>
        <w:jc w:val="both"/>
      </w:pPr>
      <w:r>
        <w:t>Do</w:t>
      </w:r>
      <w:r>
        <w:rPr>
          <w:spacing w:val="-4"/>
        </w:rPr>
        <w:t xml:space="preserve"> </w:t>
      </w:r>
      <w:proofErr w:type="spellStart"/>
      <w:r>
        <w:t>tính</w:t>
      </w:r>
      <w:proofErr w:type="spellEnd"/>
      <w:r>
        <w:rPr>
          <w:spacing w:val="-4"/>
        </w:rPr>
        <w:t xml:space="preserve"> </w:t>
      </w:r>
      <w:proofErr w:type="spellStart"/>
      <w:r>
        <w:t>chất</w:t>
      </w:r>
      <w:proofErr w:type="spellEnd"/>
      <w:r>
        <w:rPr>
          <w:spacing w:val="-3"/>
        </w:rPr>
        <w:t xml:space="preserve"> </w:t>
      </w:r>
      <w:proofErr w:type="spellStart"/>
      <w:r>
        <w:t>là</w:t>
      </w:r>
      <w:proofErr w:type="spellEnd"/>
      <w:r>
        <w:rPr>
          <w:spacing w:val="-5"/>
        </w:rPr>
        <w:t xml:space="preserve"> </w:t>
      </w:r>
      <w:proofErr w:type="spellStart"/>
      <w:r>
        <w:t>đoàn</w:t>
      </w:r>
      <w:proofErr w:type="spellEnd"/>
      <w:r>
        <w:rPr>
          <w:spacing w:val="-2"/>
        </w:rPr>
        <w:t xml:space="preserve"> </w:t>
      </w:r>
      <w:proofErr w:type="spellStart"/>
      <w:r>
        <w:t>ghép</w:t>
      </w:r>
      <w:proofErr w:type="spellEnd"/>
      <w:r>
        <w:rPr>
          <w:spacing w:val="-5"/>
        </w:rPr>
        <w:t xml:space="preserve"> </w:t>
      </w:r>
      <w:proofErr w:type="spellStart"/>
      <w:r>
        <w:t>khách</w:t>
      </w:r>
      <w:proofErr w:type="spellEnd"/>
      <w:r>
        <w:rPr>
          <w:spacing w:val="-4"/>
        </w:rPr>
        <w:t xml:space="preserve"> </w:t>
      </w:r>
      <w:proofErr w:type="spellStart"/>
      <w:r>
        <w:t>lẻ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công</w:t>
      </w:r>
      <w:proofErr w:type="spellEnd"/>
      <w:r>
        <w:rPr>
          <w:spacing w:val="-5"/>
        </w:rPr>
        <w:t xml:space="preserve"> </w:t>
      </w:r>
      <w:r>
        <w:t>ty</w:t>
      </w:r>
      <w:r>
        <w:rPr>
          <w:spacing w:val="-7"/>
        </w:rPr>
        <w:t xml:space="preserve"> </w:t>
      </w:r>
      <w:proofErr w:type="spellStart"/>
      <w:r>
        <w:t>sẽ</w:t>
      </w:r>
      <w:proofErr w:type="spellEnd"/>
      <w:r>
        <w:rPr>
          <w:spacing w:val="-5"/>
        </w:rPr>
        <w:t xml:space="preserve"> </w:t>
      </w:r>
      <w:proofErr w:type="spellStart"/>
      <w:r>
        <w:t>nhận</w:t>
      </w:r>
      <w:proofErr w:type="spellEnd"/>
      <w:r>
        <w:rPr>
          <w:spacing w:val="-4"/>
        </w:rPr>
        <w:t xml:space="preserve"> </w:t>
      </w:r>
      <w:proofErr w:type="spellStart"/>
      <w:r>
        <w:t>đủ</w:t>
      </w:r>
      <w:proofErr w:type="spellEnd"/>
      <w:r>
        <w:rPr>
          <w:spacing w:val="-4"/>
        </w:rPr>
        <w:t xml:space="preserve"> </w:t>
      </w:r>
      <w:proofErr w:type="spellStart"/>
      <w:r>
        <w:t>số</w:t>
      </w:r>
      <w:proofErr w:type="spellEnd"/>
      <w:r>
        <w:rPr>
          <w:spacing w:val="-4"/>
        </w:rPr>
        <w:t xml:space="preserve"> </w:t>
      </w:r>
      <w:proofErr w:type="spellStart"/>
      <w:r>
        <w:t>lượng</w:t>
      </w:r>
      <w:proofErr w:type="spellEnd"/>
      <w:r>
        <w:rPr>
          <w:spacing w:val="-4"/>
        </w:rPr>
        <w:t xml:space="preserve"> </w:t>
      </w:r>
      <w:proofErr w:type="spellStart"/>
      <w:r>
        <w:t>khách</w:t>
      </w:r>
      <w:proofErr w:type="spellEnd"/>
      <w:r>
        <w:rPr>
          <w:spacing w:val="-4"/>
        </w:rPr>
        <w:t xml:space="preserve"> </w:t>
      </w:r>
      <w:proofErr w:type="spellStart"/>
      <w:r>
        <w:t>tối</w:t>
      </w:r>
      <w:proofErr w:type="spellEnd"/>
      <w:r>
        <w:rPr>
          <w:spacing w:val="-3"/>
        </w:rPr>
        <w:t xml:space="preserve"> </w:t>
      </w:r>
      <w:proofErr w:type="spellStart"/>
      <w:r>
        <w:t>thiểu</w:t>
      </w:r>
      <w:proofErr w:type="spellEnd"/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proofErr w:type="spellStart"/>
      <w:r>
        <w:t>khách</w:t>
      </w:r>
      <w:proofErr w:type="spellEnd"/>
      <w:r>
        <w:rPr>
          <w:spacing w:val="-4"/>
        </w:rPr>
        <w:t xml:space="preserve"> </w:t>
      </w:r>
      <w:proofErr w:type="spellStart"/>
      <w:r>
        <w:t>người</w:t>
      </w:r>
      <w:proofErr w:type="spellEnd"/>
      <w:r>
        <w:rPr>
          <w:spacing w:val="-3"/>
        </w:rPr>
        <w:t xml:space="preserve"> </w:t>
      </w:r>
      <w:proofErr w:type="spellStart"/>
      <w:r>
        <w:t>lớn</w:t>
      </w:r>
      <w:proofErr w:type="spellEnd"/>
      <w:r>
        <w:rPr>
          <w:spacing w:val="-4"/>
        </w:rPr>
        <w:t xml:space="preserve"> </w:t>
      </w:r>
      <w:proofErr w:type="spellStart"/>
      <w:r>
        <w:t>và</w:t>
      </w:r>
      <w:proofErr w:type="spellEnd"/>
      <w:r>
        <w:rPr>
          <w:spacing w:val="-5"/>
        </w:rPr>
        <w:t xml:space="preserve"> </w:t>
      </w:r>
      <w:proofErr w:type="spellStart"/>
      <w:r>
        <w:t>đảm</w:t>
      </w:r>
      <w:proofErr w:type="spellEnd"/>
      <w:r>
        <w:rPr>
          <w:spacing w:val="-7"/>
        </w:rP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. Trong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ty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07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,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>.</w:t>
      </w:r>
    </w:p>
    <w:p w14:paraId="18A93A54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spacing w:before="1"/>
        <w:ind w:left="564" w:right="229" w:hanging="360"/>
        <w:jc w:val="both"/>
      </w:pPr>
      <w:r>
        <w:t xml:space="preserve">Do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chuyến</w:t>
      </w:r>
      <w:proofErr w:type="spellEnd"/>
      <w:r>
        <w:t xml:space="preserve"> bay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hãng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bay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>.</w:t>
      </w:r>
    </w:p>
    <w:p w14:paraId="2F2F7A90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9" w:hanging="360"/>
        <w:jc w:val="both"/>
      </w:pPr>
      <w:r>
        <w:t xml:space="preserve">Tour </w:t>
      </w:r>
      <w:proofErr w:type="spellStart"/>
      <w:r>
        <w:t>thuần</w:t>
      </w:r>
      <w:proofErr w:type="spellEnd"/>
      <w:r>
        <w:t xml:space="preserve"> </w:t>
      </w:r>
      <w:proofErr w:type="spellStart"/>
      <w:r>
        <w:t>túy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,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tour </w:t>
      </w:r>
      <w:proofErr w:type="spellStart"/>
      <w:r>
        <w:t>vui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tour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tách</w:t>
      </w:r>
      <w:proofErr w:type="spellEnd"/>
      <w:r>
        <w:t xml:space="preserve"> </w:t>
      </w:r>
      <w:proofErr w:type="spellStart"/>
      <w:r>
        <w:t>đoàn</w:t>
      </w:r>
      <w:proofErr w:type="spellEnd"/>
      <w:r>
        <w:t>.</w:t>
      </w:r>
    </w:p>
    <w:p w14:paraId="4B7DBC2E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hanging="360"/>
        <w:jc w:val="both"/>
        <w:rPr>
          <w:spacing w:val="-4"/>
        </w:rPr>
      </w:pPr>
      <w:proofErr w:type="spellStart"/>
      <w:r>
        <w:t>Nếu</w:t>
      </w:r>
      <w:proofErr w:type="spellEnd"/>
      <w:r>
        <w:rPr>
          <w:spacing w:val="-7"/>
        </w:rPr>
        <w:t xml:space="preserve"> </w:t>
      </w:r>
      <w:r>
        <w:t>Quý</w:t>
      </w:r>
      <w:r>
        <w:rPr>
          <w:spacing w:val="-7"/>
        </w:rPr>
        <w:t xml:space="preserve"> </w:t>
      </w:r>
      <w:proofErr w:type="spellStart"/>
      <w:r>
        <w:t>khách</w:t>
      </w:r>
      <w:proofErr w:type="spellEnd"/>
      <w:r>
        <w:rPr>
          <w:spacing w:val="-7"/>
        </w:rPr>
        <w:t xml:space="preserve"> </w:t>
      </w:r>
      <w:proofErr w:type="spellStart"/>
      <w:r>
        <w:t>là</w:t>
      </w:r>
      <w:proofErr w:type="spellEnd"/>
      <w:r>
        <w:rPr>
          <w:spacing w:val="-7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t>Kiều</w:t>
      </w:r>
      <w:r>
        <w:rPr>
          <w:spacing w:val="-7"/>
        </w:rPr>
        <w:t xml:space="preserve"> </w:t>
      </w:r>
      <w:proofErr w:type="spellStart"/>
      <w:r>
        <w:t>hoặc</w:t>
      </w:r>
      <w:proofErr w:type="spellEnd"/>
      <w:r>
        <w:rPr>
          <w:spacing w:val="-8"/>
        </w:rPr>
        <w:t xml:space="preserve"> </w:t>
      </w:r>
      <w:proofErr w:type="spellStart"/>
      <w:r>
        <w:t>khách</w:t>
      </w:r>
      <w:proofErr w:type="spellEnd"/>
      <w:r>
        <w:rPr>
          <w:spacing w:val="-6"/>
        </w:rPr>
        <w:t xml:space="preserve"> </w:t>
      </w:r>
      <w:proofErr w:type="spellStart"/>
      <w:r>
        <w:t>Nước</w:t>
      </w:r>
      <w:proofErr w:type="spellEnd"/>
      <w:r>
        <w:rPr>
          <w:spacing w:val="-7"/>
        </w:rPr>
        <w:t xml:space="preserve"> </w:t>
      </w:r>
      <w:proofErr w:type="spellStart"/>
      <w:r>
        <w:t>Ngoài</w:t>
      </w:r>
      <w:proofErr w:type="spellEnd"/>
      <w:r>
        <w:rPr>
          <w:spacing w:val="-8"/>
        </w:rPr>
        <w:t xml:space="preserve"> </w:t>
      </w:r>
      <w:proofErr w:type="spellStart"/>
      <w:r>
        <w:t>và</w:t>
      </w:r>
      <w:proofErr w:type="spellEnd"/>
      <w:r>
        <w:rPr>
          <w:spacing w:val="-6"/>
        </w:rPr>
        <w:t xml:space="preserve"> </w:t>
      </w:r>
      <w:r>
        <w:t>visa</w:t>
      </w:r>
      <w:r>
        <w:rPr>
          <w:spacing w:val="-5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t>Nam</w:t>
      </w:r>
      <w:r>
        <w:rPr>
          <w:spacing w:val="-10"/>
        </w:rPr>
        <w:t xml:space="preserve"> </w:t>
      </w:r>
      <w:proofErr w:type="spellStart"/>
      <w:r>
        <w:t>ghi</w:t>
      </w:r>
      <w:proofErr w:type="spellEnd"/>
      <w:r>
        <w:rPr>
          <w:spacing w:val="-8"/>
        </w:rPr>
        <w:t xml:space="preserve"> </w:t>
      </w:r>
      <w:proofErr w:type="spellStart"/>
      <w:r>
        <w:t>trong</w:t>
      </w:r>
      <w:proofErr w:type="spellEnd"/>
      <w:r>
        <w:rPr>
          <w:spacing w:val="-8"/>
        </w:rPr>
        <w:t xml:space="preserve"> </w:t>
      </w:r>
      <w:proofErr w:type="spellStart"/>
      <w:r>
        <w:t>hộ</w:t>
      </w:r>
      <w:proofErr w:type="spellEnd"/>
      <w:r>
        <w:rPr>
          <w:spacing w:val="-7"/>
        </w:rPr>
        <w:t xml:space="preserve"> </w:t>
      </w:r>
      <w:proofErr w:type="spellStart"/>
      <w:r>
        <w:t>chiếu</w:t>
      </w:r>
      <w:proofErr w:type="spellEnd"/>
      <w:r>
        <w:rPr>
          <w:spacing w:val="-6"/>
        </w:rPr>
        <w:t xml:space="preserve"> </w:t>
      </w:r>
      <w:proofErr w:type="spellStart"/>
      <w:r>
        <w:t>là</w:t>
      </w:r>
      <w:proofErr w:type="spellEnd"/>
      <w:r>
        <w:rPr>
          <w:spacing w:val="-7"/>
        </w:rPr>
        <w:t xml:space="preserve"> </w:t>
      </w:r>
      <w:proofErr w:type="spellStart"/>
      <w:r>
        <w:t>loại</w:t>
      </w:r>
      <w:proofErr w:type="spellEnd"/>
      <w:r>
        <w:rPr>
          <w:spacing w:val="-8"/>
        </w:rPr>
        <w:t xml:space="preserve"> </w:t>
      </w:r>
      <w:r>
        <w:t>visa</w:t>
      </w:r>
      <w:r>
        <w:rPr>
          <w:spacing w:val="-8"/>
        </w:rPr>
        <w:t xml:space="preserve"> </w:t>
      </w:r>
      <w:proofErr w:type="spellStart"/>
      <w:r>
        <w:t>nhập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cảnh</w:t>
      </w:r>
      <w:proofErr w:type="spellEnd"/>
    </w:p>
    <w:p w14:paraId="31A910B2" w14:textId="77777777" w:rsidR="004E5E1A" w:rsidRDefault="000774E7">
      <w:pPr>
        <w:pStyle w:val="BodyText"/>
        <w:kinsoku w:val="0"/>
        <w:overflowPunct w:val="0"/>
        <w:ind w:right="231" w:firstLine="0"/>
        <w:jc w:val="both"/>
        <w:rPr>
          <w:color w:val="0000FF"/>
          <w:spacing w:val="-2"/>
        </w:rPr>
      </w:pPr>
      <w:r>
        <w:t xml:space="preserve">1 </w:t>
      </w:r>
      <w:proofErr w:type="spellStart"/>
      <w:r>
        <w:t>lần</w:t>
      </w:r>
      <w:proofErr w:type="spellEnd"/>
      <w:r>
        <w:t xml:space="preserve">. 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visa </w:t>
      </w:r>
      <w:proofErr w:type="spellStart"/>
      <w:r>
        <w:t>tái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Việt Nam </w:t>
      </w:r>
      <w:proofErr w:type="spellStart"/>
      <w:r>
        <w:t>theo</w:t>
      </w:r>
      <w:proofErr w:type="spellEnd"/>
      <w:r>
        <w:t xml:space="preserve"> link </w:t>
      </w:r>
      <w:r>
        <w:rPr>
          <w:color w:val="0000FF"/>
          <w:spacing w:val="-2"/>
        </w:rPr>
        <w:t>https://evisa.xuatnhapcanh.gov.vn/web/guest/khai-thi-thuc-dien-tu/cap-thi-thuc-dien-tu</w:t>
      </w:r>
    </w:p>
    <w:p w14:paraId="3DF24A4A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hanging="360"/>
        <w:jc w:val="both"/>
        <w:rPr>
          <w:spacing w:val="-2"/>
        </w:rPr>
      </w:pPr>
      <w:proofErr w:type="spellStart"/>
      <w:r>
        <w:t>Nếu</w:t>
      </w:r>
      <w:proofErr w:type="spellEnd"/>
      <w:r>
        <w:rPr>
          <w:spacing w:val="-2"/>
        </w:rPr>
        <w:t xml:space="preserve"> </w:t>
      </w:r>
      <w:proofErr w:type="spellStart"/>
      <w:r>
        <w:t>khách</w:t>
      </w:r>
      <w:proofErr w:type="spellEnd"/>
      <w:r>
        <w:rPr>
          <w:spacing w:val="-2"/>
        </w:rPr>
        <w:t xml:space="preserve"> </w:t>
      </w:r>
      <w:proofErr w:type="spellStart"/>
      <w:r>
        <w:t>là</w:t>
      </w:r>
      <w:proofErr w:type="spellEnd"/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Kiều</w:t>
      </w:r>
      <w:r>
        <w:rPr>
          <w:spacing w:val="-2"/>
        </w:rPr>
        <w:t xml:space="preserve"> </w:t>
      </w:r>
      <w:proofErr w:type="spellStart"/>
      <w:r>
        <w:t>hoặc</w:t>
      </w:r>
      <w:proofErr w:type="spellEnd"/>
      <w:r>
        <w:rPr>
          <w:spacing w:val="-2"/>
        </w:rPr>
        <w:t xml:space="preserve"> </w:t>
      </w:r>
      <w:proofErr w:type="spellStart"/>
      <w:r>
        <w:t>Nước</w:t>
      </w:r>
      <w:proofErr w:type="spellEnd"/>
      <w:r>
        <w:rPr>
          <w:spacing w:val="-1"/>
        </w:rPr>
        <w:t xml:space="preserve"> </w:t>
      </w:r>
      <w:proofErr w:type="spellStart"/>
      <w:r>
        <w:t>Ngoài</w:t>
      </w:r>
      <w:proofErr w:type="spellEnd"/>
      <w:r>
        <w:rPr>
          <w:spacing w:val="-2"/>
        </w:rPr>
        <w:t xml:space="preserve"> </w:t>
      </w:r>
      <w:proofErr w:type="spellStart"/>
      <w:r>
        <w:t>có</w:t>
      </w:r>
      <w:proofErr w:type="spellEnd"/>
      <w:r>
        <w:rPr>
          <w:spacing w:val="-1"/>
        </w:rPr>
        <w:t xml:space="preserve"> </w:t>
      </w:r>
      <w:r>
        <w:t>visa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4"/>
        </w:rPr>
        <w:t xml:space="preserve"> </w:t>
      </w:r>
      <w:proofErr w:type="spellStart"/>
      <w:r>
        <w:t>rời</w:t>
      </w:r>
      <w:proofErr w:type="spellEnd"/>
      <w:r>
        <w:rPr>
          <w:spacing w:val="-2"/>
        </w:rP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mang</w:t>
      </w:r>
      <w:proofErr w:type="spellEnd"/>
      <w:r>
        <w:rPr>
          <w:spacing w:val="-1"/>
        </w:rPr>
        <w:t xml:space="preserve"> </w:t>
      </w:r>
      <w:proofErr w:type="spellStart"/>
      <w:r>
        <w:t>theo</w:t>
      </w:r>
      <w:proofErr w:type="spellEnd"/>
      <w:r>
        <w:rPr>
          <w:spacing w:val="-2"/>
        </w:rP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đi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tour.</w:t>
      </w:r>
    </w:p>
    <w:p w14:paraId="1318D99E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9" w:hanging="360"/>
        <w:jc w:val="both"/>
      </w:pPr>
      <w:r>
        <w:t>Quý</w:t>
      </w:r>
      <w:r>
        <w:rPr>
          <w:spacing w:val="-9"/>
        </w:rPr>
        <w:t xml:space="preserve"> </w:t>
      </w:r>
      <w:proofErr w:type="spellStart"/>
      <w:r>
        <w:t>khách</w:t>
      </w:r>
      <w:proofErr w:type="spellEnd"/>
      <w:r>
        <w:rPr>
          <w:spacing w:val="-9"/>
        </w:rPr>
        <w:t xml:space="preserve"> </w:t>
      </w:r>
      <w:proofErr w:type="spellStart"/>
      <w:r>
        <w:t>mang</w:t>
      </w:r>
      <w:proofErr w:type="spellEnd"/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Quốc</w:t>
      </w:r>
      <w:r>
        <w:rPr>
          <w:spacing w:val="-9"/>
        </w:rPr>
        <w:t xml:space="preserve"> </w:t>
      </w:r>
      <w:proofErr w:type="spellStart"/>
      <w:r>
        <w:t>tịch</w:t>
      </w:r>
      <w:proofErr w:type="spellEnd"/>
      <w:r>
        <w:rPr>
          <w:spacing w:val="-9"/>
        </w:rPr>
        <w:t xml:space="preserve"> </w:t>
      </w:r>
      <w:proofErr w:type="spellStart"/>
      <w:r>
        <w:t>hoặc</w:t>
      </w:r>
      <w:proofErr w:type="spellEnd"/>
      <w:r>
        <w:rPr>
          <w:spacing w:val="-9"/>
        </w:rPr>
        <w:t xml:space="preserve"> </w:t>
      </w:r>
      <w:r>
        <w:t>Travel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(</w:t>
      </w:r>
      <w:proofErr w:type="spellStart"/>
      <w:r>
        <w:t>chưa</w:t>
      </w:r>
      <w:proofErr w:type="spellEnd"/>
      <w:r>
        <w:rPr>
          <w:spacing w:val="-10"/>
        </w:rPr>
        <w:t xml:space="preserve"> </w:t>
      </w:r>
      <w:proofErr w:type="spellStart"/>
      <w:r>
        <w:t>nhập</w:t>
      </w:r>
      <w:proofErr w:type="spellEnd"/>
      <w:r>
        <w:rPr>
          <w:spacing w:val="-8"/>
        </w:rPr>
        <w:t xml:space="preserve"> </w:t>
      </w:r>
      <w:proofErr w:type="spellStart"/>
      <w:r>
        <w:t>quốc</w:t>
      </w:r>
      <w:proofErr w:type="spellEnd"/>
      <w:r>
        <w:rPr>
          <w:spacing w:val="-9"/>
        </w:rPr>
        <w:t xml:space="preserve"> </w:t>
      </w:r>
      <w:proofErr w:type="spellStart"/>
      <w:r>
        <w:t>tịch</w:t>
      </w:r>
      <w:proofErr w:type="spellEnd"/>
      <w:r>
        <w:t>)</w:t>
      </w:r>
      <w:r>
        <w:rPr>
          <w:spacing w:val="-9"/>
        </w:rPr>
        <w:t xml:space="preserve"> </w:t>
      </w:r>
      <w:proofErr w:type="spellStart"/>
      <w:r>
        <w:t>vui</w:t>
      </w:r>
      <w:proofErr w:type="spellEnd"/>
      <w:r>
        <w:rPr>
          <w:spacing w:val="-9"/>
        </w:rPr>
        <w:t xml:space="preserve"> </w:t>
      </w:r>
      <w:proofErr w:type="spellStart"/>
      <w:r>
        <w:t>lòng</w:t>
      </w:r>
      <w:proofErr w:type="spellEnd"/>
      <w:r>
        <w:rPr>
          <w:spacing w:val="-8"/>
        </w:rPr>
        <w:t xml:space="preserve"> </w:t>
      </w:r>
      <w:proofErr w:type="spellStart"/>
      <w:r>
        <w:t>thông</w:t>
      </w:r>
      <w:proofErr w:type="spellEnd"/>
      <w:r>
        <w:rPr>
          <w:spacing w:val="-8"/>
        </w:rPr>
        <w:t xml:space="preserve"> </w:t>
      </w:r>
      <w:proofErr w:type="spellStart"/>
      <w:r>
        <w:t>báo</w:t>
      </w:r>
      <w:proofErr w:type="spellEnd"/>
      <w:r>
        <w:rPr>
          <w:spacing w:val="-9"/>
        </w:rPr>
        <w:t xml:space="preserve"> </w:t>
      </w:r>
      <w:proofErr w:type="spellStart"/>
      <w:r>
        <w:t>với</w:t>
      </w:r>
      <w:proofErr w:type="spellEnd"/>
      <w:r>
        <w:rPr>
          <w:spacing w:val="-9"/>
        </w:rPr>
        <w:t xml:space="preserve"> </w:t>
      </w:r>
      <w:proofErr w:type="spellStart"/>
      <w:r>
        <w:t>nhân</w:t>
      </w:r>
      <w:proofErr w:type="spellEnd"/>
      <w:r>
        <w:rPr>
          <w:spacing w:val="-9"/>
        </w:rPr>
        <w:t xml:space="preserve"> </w:t>
      </w:r>
      <w:proofErr w:type="spellStart"/>
      <w:r>
        <w:t>viên</w:t>
      </w:r>
      <w:proofErr w:type="spellEnd"/>
      <w:r>
        <w:rPr>
          <w:spacing w:val="-9"/>
        </w:rPr>
        <w:t xml:space="preserve"> </w:t>
      </w:r>
      <w:proofErr w:type="spellStart"/>
      <w:r>
        <w:t>bán</w:t>
      </w:r>
      <w:proofErr w:type="spellEnd"/>
      <w:r>
        <w:t xml:space="preserve"> tour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tour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kèm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(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>).</w:t>
      </w:r>
    </w:p>
    <w:p w14:paraId="3B6148FB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spacing w:before="1"/>
        <w:ind w:left="564" w:right="229" w:hanging="360"/>
        <w:jc w:val="both"/>
      </w:pPr>
      <w:r>
        <w:t xml:space="preserve">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(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tạm</w:t>
      </w:r>
      <w:proofErr w:type="spellEnd"/>
      <w:r>
        <w:t xml:space="preserve"> </w:t>
      </w:r>
      <w:proofErr w:type="spellStart"/>
      <w:r>
        <w:t>trú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)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hộ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VN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 sang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>.</w:t>
      </w:r>
    </w:p>
    <w:p w14:paraId="1E39A312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6" w:hanging="360"/>
        <w:jc w:val="both"/>
      </w:pPr>
      <w:r>
        <w:t xml:space="preserve">Quý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thai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tour </w:t>
      </w:r>
      <w:proofErr w:type="spellStart"/>
      <w:r>
        <w:t>ngay</w:t>
      </w:r>
      <w:proofErr w:type="spellEnd"/>
      <w:r>
        <w:rPr>
          <w:spacing w:val="-2"/>
        </w:rP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 Lưu ý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tour.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thai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30-32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 do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khách</w:t>
      </w:r>
      <w:proofErr w:type="spellEnd"/>
      <w:r>
        <w:t>.</w:t>
      </w:r>
    </w:p>
    <w:p w14:paraId="2431B3DF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32" w:hanging="360"/>
        <w:jc w:val="both"/>
        <w:rPr>
          <w:color w:val="000000"/>
        </w:rPr>
      </w:pPr>
      <w:proofErr w:type="spellStart"/>
      <w:r>
        <w:t>Trẻ</w:t>
      </w:r>
      <w:proofErr w:type="spellEnd"/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proofErr w:type="spellStart"/>
      <w:r>
        <w:rPr>
          <w:color w:val="081B39"/>
        </w:rPr>
        <w:t>dưới</w:t>
      </w:r>
      <w:proofErr w:type="spellEnd"/>
      <w:r>
        <w:rPr>
          <w:color w:val="081B39"/>
        </w:rPr>
        <w:t xml:space="preserve"> 18 </w:t>
      </w:r>
      <w:proofErr w:type="spellStart"/>
      <w:r>
        <w:rPr>
          <w:color w:val="081B39"/>
        </w:rPr>
        <w:t>tuổi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nếu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không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đi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cùng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Bố</w:t>
      </w:r>
      <w:proofErr w:type="spellEnd"/>
      <w:r>
        <w:rPr>
          <w:color w:val="081B39"/>
        </w:rPr>
        <w:t>/</w:t>
      </w:r>
      <w:proofErr w:type="spellStart"/>
      <w:r>
        <w:rPr>
          <w:color w:val="081B39"/>
        </w:rPr>
        <w:t>Mẹ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bắt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buộc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phải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có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giấy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ủy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quyền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được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chính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quyền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địa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phương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xác</w:t>
      </w:r>
      <w:proofErr w:type="spellEnd"/>
      <w:r>
        <w:rPr>
          <w:color w:val="081B39"/>
        </w:rPr>
        <w:t xml:space="preserve"> </w:t>
      </w:r>
      <w:proofErr w:type="spellStart"/>
      <w:r>
        <w:rPr>
          <w:color w:val="081B39"/>
        </w:rPr>
        <w:t>nhận</w:t>
      </w:r>
      <w:proofErr w:type="spellEnd"/>
      <w:r>
        <w:rPr>
          <w:color w:val="081B39"/>
        </w:rPr>
        <w:t xml:space="preserve"> </w:t>
      </w:r>
      <w:r>
        <w:rPr>
          <w:color w:val="000000"/>
        </w:rPr>
        <w:t xml:space="preserve">(Do </w:t>
      </w:r>
      <w:proofErr w:type="spellStart"/>
      <w:r>
        <w:rPr>
          <w:color w:val="000000"/>
        </w:rPr>
        <w:t>Bố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ủy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dắt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</w:t>
      </w:r>
      <w:proofErr w:type="spellEnd"/>
      <w:r>
        <w:rPr>
          <w:color w:val="000000"/>
        </w:rPr>
        <w:t xml:space="preserve"> tour).</w:t>
      </w:r>
    </w:p>
    <w:p w14:paraId="21CE2CAF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hanging="360"/>
        <w:jc w:val="both"/>
        <w:rPr>
          <w:color w:val="081B39"/>
          <w:spacing w:val="-4"/>
        </w:rPr>
      </w:pPr>
      <w:proofErr w:type="spellStart"/>
      <w:r>
        <w:rPr>
          <w:color w:val="081B39"/>
        </w:rPr>
        <w:t>Hồ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sơ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xin</w:t>
      </w:r>
      <w:proofErr w:type="spellEnd"/>
      <w:r>
        <w:rPr>
          <w:color w:val="081B39"/>
          <w:spacing w:val="11"/>
        </w:rPr>
        <w:t xml:space="preserve"> </w:t>
      </w:r>
      <w:r>
        <w:rPr>
          <w:color w:val="081B39"/>
        </w:rPr>
        <w:t>visa</w:t>
      </w:r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sau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khi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nộp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vào</w:t>
      </w:r>
      <w:proofErr w:type="spellEnd"/>
      <w:r>
        <w:rPr>
          <w:color w:val="081B39"/>
          <w:spacing w:val="12"/>
        </w:rPr>
        <w:t xml:space="preserve"> </w:t>
      </w:r>
      <w:proofErr w:type="spellStart"/>
      <w:r>
        <w:rPr>
          <w:color w:val="081B39"/>
        </w:rPr>
        <w:t>Lãnh</w:t>
      </w:r>
      <w:proofErr w:type="spellEnd"/>
      <w:r>
        <w:rPr>
          <w:color w:val="081B39"/>
          <w:spacing w:val="9"/>
        </w:rPr>
        <w:t xml:space="preserve"> </w:t>
      </w:r>
      <w:proofErr w:type="spellStart"/>
      <w:r>
        <w:rPr>
          <w:color w:val="081B39"/>
        </w:rPr>
        <w:t>Sự</w:t>
      </w:r>
      <w:proofErr w:type="spellEnd"/>
      <w:r>
        <w:rPr>
          <w:color w:val="081B39"/>
          <w:spacing w:val="9"/>
        </w:rPr>
        <w:t xml:space="preserve"> </w:t>
      </w:r>
      <w:r>
        <w:rPr>
          <w:color w:val="081B39"/>
        </w:rPr>
        <w:t>Quán</w:t>
      </w:r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sẽ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không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được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hoàn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trả</w:t>
      </w:r>
      <w:proofErr w:type="spellEnd"/>
      <w:r>
        <w:rPr>
          <w:color w:val="081B39"/>
          <w:spacing w:val="14"/>
        </w:rPr>
        <w:t xml:space="preserve"> </w:t>
      </w:r>
      <w:proofErr w:type="spellStart"/>
      <w:r>
        <w:rPr>
          <w:color w:val="081B39"/>
          <w:spacing w:val="-4"/>
        </w:rPr>
        <w:t>lại</w:t>
      </w:r>
      <w:proofErr w:type="spellEnd"/>
      <w:r>
        <w:rPr>
          <w:color w:val="081B39"/>
          <w:spacing w:val="-4"/>
        </w:rPr>
        <w:t>.</w:t>
      </w:r>
    </w:p>
    <w:p w14:paraId="7D94F1AA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hanging="360"/>
        <w:jc w:val="both"/>
        <w:rPr>
          <w:color w:val="081B39"/>
          <w:spacing w:val="-2"/>
        </w:rPr>
      </w:pPr>
      <w:r>
        <w:rPr>
          <w:color w:val="081B39"/>
        </w:rPr>
        <w:t>Các</w:t>
      </w:r>
      <w:r>
        <w:rPr>
          <w:color w:val="081B39"/>
          <w:spacing w:val="9"/>
        </w:rPr>
        <w:t xml:space="preserve"> </w:t>
      </w:r>
      <w:proofErr w:type="spellStart"/>
      <w:r>
        <w:rPr>
          <w:color w:val="081B39"/>
        </w:rPr>
        <w:t>dịch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vụ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trên</w:t>
      </w:r>
      <w:proofErr w:type="spellEnd"/>
      <w:r>
        <w:rPr>
          <w:color w:val="081B39"/>
          <w:spacing w:val="10"/>
        </w:rPr>
        <w:t xml:space="preserve"> </w:t>
      </w:r>
      <w:r>
        <w:rPr>
          <w:color w:val="081B39"/>
        </w:rPr>
        <w:t>tour</w:t>
      </w:r>
      <w:r>
        <w:rPr>
          <w:color w:val="081B39"/>
          <w:spacing w:val="10"/>
        </w:rPr>
        <w:t xml:space="preserve"> </w:t>
      </w:r>
      <w:r>
        <w:rPr>
          <w:color w:val="081B39"/>
        </w:rPr>
        <w:t>du</w:t>
      </w:r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lịch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sẽ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không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được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hoàn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hủy</w:t>
      </w:r>
      <w:proofErr w:type="spellEnd"/>
      <w:r>
        <w:rPr>
          <w:color w:val="081B39"/>
          <w:spacing w:val="7"/>
        </w:rPr>
        <w:t xml:space="preserve"> </w:t>
      </w:r>
      <w:proofErr w:type="spellStart"/>
      <w:r>
        <w:rPr>
          <w:color w:val="081B39"/>
        </w:rPr>
        <w:t>khi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khách</w:t>
      </w:r>
      <w:proofErr w:type="spellEnd"/>
      <w:r>
        <w:rPr>
          <w:color w:val="081B39"/>
          <w:spacing w:val="10"/>
        </w:rPr>
        <w:t xml:space="preserve"> </w:t>
      </w:r>
      <w:proofErr w:type="spellStart"/>
      <w:r>
        <w:rPr>
          <w:color w:val="081B39"/>
        </w:rPr>
        <w:t>hàng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</w:rPr>
        <w:t>không</w:t>
      </w:r>
      <w:proofErr w:type="spellEnd"/>
      <w:r>
        <w:rPr>
          <w:color w:val="081B39"/>
          <w:spacing w:val="9"/>
        </w:rPr>
        <w:t xml:space="preserve"> </w:t>
      </w:r>
      <w:proofErr w:type="spellStart"/>
      <w:r>
        <w:rPr>
          <w:color w:val="081B39"/>
        </w:rPr>
        <w:t>sử</w:t>
      </w:r>
      <w:proofErr w:type="spellEnd"/>
      <w:r>
        <w:rPr>
          <w:color w:val="081B39"/>
          <w:spacing w:val="11"/>
        </w:rPr>
        <w:t xml:space="preserve"> </w:t>
      </w:r>
      <w:proofErr w:type="spellStart"/>
      <w:r>
        <w:rPr>
          <w:color w:val="081B39"/>
          <w:spacing w:val="-2"/>
        </w:rPr>
        <w:t>dụng</w:t>
      </w:r>
      <w:proofErr w:type="spellEnd"/>
      <w:r>
        <w:rPr>
          <w:color w:val="081B39"/>
          <w:spacing w:val="-2"/>
        </w:rPr>
        <w:t>.</w:t>
      </w:r>
    </w:p>
    <w:p w14:paraId="5607FA85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26" w:hanging="360"/>
        <w:jc w:val="both"/>
      </w:pPr>
      <w:proofErr w:type="spellStart"/>
      <w:r>
        <w:t>Tùy</w:t>
      </w:r>
      <w:proofErr w:type="spellEnd"/>
      <w:r>
        <w:rPr>
          <w:spacing w:val="-10"/>
        </w:rPr>
        <w:t xml:space="preserve"> </w:t>
      </w:r>
      <w:proofErr w:type="spellStart"/>
      <w:r>
        <w:t>vào</w:t>
      </w:r>
      <w:proofErr w:type="spellEnd"/>
      <w:r>
        <w:rPr>
          <w:spacing w:val="-6"/>
        </w:rPr>
        <w:t xml:space="preserve"> </w:t>
      </w:r>
      <w:proofErr w:type="spellStart"/>
      <w:r>
        <w:t>tình</w:t>
      </w:r>
      <w:proofErr w:type="spellEnd"/>
      <w:r>
        <w:rPr>
          <w:spacing w:val="-7"/>
        </w:rPr>
        <w:t xml:space="preserve"> </w:t>
      </w:r>
      <w:proofErr w:type="spellStart"/>
      <w:r>
        <w:t>hình</w:t>
      </w:r>
      <w:proofErr w:type="spellEnd"/>
      <w:r>
        <w:rPr>
          <w:spacing w:val="-7"/>
        </w:rPr>
        <w:t xml:space="preserve"> </w:t>
      </w:r>
      <w:proofErr w:type="spellStart"/>
      <w:r>
        <w:t>thực</w:t>
      </w:r>
      <w:proofErr w:type="spellEnd"/>
      <w:r>
        <w:rPr>
          <w:spacing w:val="-8"/>
        </w:rPr>
        <w:t xml:space="preserve"> </w:t>
      </w:r>
      <w:proofErr w:type="spellStart"/>
      <w:r>
        <w:t>tế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thứ</w:t>
      </w:r>
      <w:proofErr w:type="spellEnd"/>
      <w:r>
        <w:rPr>
          <w:spacing w:val="-6"/>
        </w:rPr>
        <w:t xml:space="preserve"> </w:t>
      </w:r>
      <w:proofErr w:type="spellStart"/>
      <w:r>
        <w:t>tự</w:t>
      </w:r>
      <w:proofErr w:type="spellEnd"/>
      <w:r>
        <w:rPr>
          <w:spacing w:val="-7"/>
        </w:rPr>
        <w:t xml:space="preserve"> </w:t>
      </w:r>
      <w:proofErr w:type="spellStart"/>
      <w:r>
        <w:t>các</w:t>
      </w:r>
      <w:proofErr w:type="spellEnd"/>
      <w:r>
        <w:rPr>
          <w:spacing w:val="-8"/>
        </w:rPr>
        <w:t xml:space="preserve"> </w:t>
      </w:r>
      <w:proofErr w:type="spellStart"/>
      <w:r>
        <w:t>điểm</w:t>
      </w:r>
      <w:proofErr w:type="spellEnd"/>
      <w:r>
        <w:rPr>
          <w:spacing w:val="-8"/>
        </w:rPr>
        <w:t xml:space="preserve"> </w:t>
      </w:r>
      <w:proofErr w:type="spellStart"/>
      <w:r>
        <w:t>tham</w:t>
      </w:r>
      <w:proofErr w:type="spellEnd"/>
      <w:r>
        <w:rPr>
          <w:spacing w:val="-8"/>
        </w:rPr>
        <w:t xml:space="preserve"> </w:t>
      </w:r>
      <w:proofErr w:type="spellStart"/>
      <w:r>
        <w:t>quan</w:t>
      </w:r>
      <w:proofErr w:type="spellEnd"/>
      <w:r>
        <w:rPr>
          <w:spacing w:val="-6"/>
        </w:rPr>
        <w:t xml:space="preserve"> </w:t>
      </w:r>
      <w:proofErr w:type="spellStart"/>
      <w:r>
        <w:t>trong</w:t>
      </w:r>
      <w:proofErr w:type="spellEnd"/>
      <w:r>
        <w:rPr>
          <w:spacing w:val="-8"/>
        </w:rPr>
        <w:t xml:space="preserve"> </w:t>
      </w:r>
      <w:proofErr w:type="spellStart"/>
      <w:r>
        <w:t>chương</w:t>
      </w:r>
      <w:proofErr w:type="spellEnd"/>
      <w:r>
        <w:rPr>
          <w:spacing w:val="-7"/>
        </w:rPr>
        <w:t xml:space="preserve"> </w:t>
      </w:r>
      <w:proofErr w:type="spellStart"/>
      <w:r>
        <w:t>trình</w:t>
      </w:r>
      <w:proofErr w:type="spellEnd"/>
      <w:r>
        <w:rPr>
          <w:spacing w:val="-6"/>
        </w:rPr>
        <w:t xml:space="preserve"> </w:t>
      </w:r>
      <w:proofErr w:type="spellStart"/>
      <w:r>
        <w:t>có</w:t>
      </w:r>
      <w:proofErr w:type="spellEnd"/>
      <w:r>
        <w:rPr>
          <w:spacing w:val="-6"/>
        </w:rPr>
        <w:t xml:space="preserve"> </w:t>
      </w:r>
      <w:proofErr w:type="spellStart"/>
      <w:r>
        <w:t>thể</w:t>
      </w:r>
      <w:proofErr w:type="spellEnd"/>
      <w:r>
        <w:rPr>
          <w:spacing w:val="-6"/>
        </w:rPr>
        <w:t xml:space="preserve"> </w:t>
      </w:r>
      <w:proofErr w:type="spellStart"/>
      <w:r>
        <w:t>thay</w:t>
      </w:r>
      <w:proofErr w:type="spellEnd"/>
      <w:r>
        <w:rPr>
          <w:spacing w:val="-10"/>
        </w:rPr>
        <w:t xml:space="preserve"> </w:t>
      </w:r>
      <w:proofErr w:type="spellStart"/>
      <w:r>
        <w:t>đổi</w:t>
      </w:r>
      <w:proofErr w:type="spellEnd"/>
      <w:r>
        <w:rPr>
          <w:spacing w:val="-8"/>
        </w:rPr>
        <w:t xml:space="preserve"> </w:t>
      </w:r>
      <w:proofErr w:type="spellStart"/>
      <w:r>
        <w:t>nhưng</w:t>
      </w:r>
      <w:proofErr w:type="spellEnd"/>
      <w:r>
        <w:rPr>
          <w:spacing w:val="-6"/>
        </w:rPr>
        <w:t xml:space="preserve"> </w:t>
      </w:r>
      <w:proofErr w:type="spellStart"/>
      <w:r>
        <w:t>vẫn</w:t>
      </w:r>
      <w:proofErr w:type="spellEnd"/>
      <w:r>
        <w:rPr>
          <w:spacing w:val="-7"/>
        </w:rPr>
        <w:t xml:space="preserve"> </w:t>
      </w:r>
      <w:proofErr w:type="spellStart"/>
      <w:r>
        <w:t>đảm</w:t>
      </w:r>
      <w:proofErr w:type="spellEnd"/>
      <w:r>
        <w:rPr>
          <w:spacing w:val="-8"/>
        </w:rPr>
        <w:t xml:space="preserve"> </w:t>
      </w:r>
      <w:proofErr w:type="spellStart"/>
      <w:r>
        <w:t>bảo</w:t>
      </w:r>
      <w:proofErr w:type="spellEnd"/>
      <w:r>
        <w:rPr>
          <w:spacing w:val="-7"/>
        </w:rP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đầu</w:t>
      </w:r>
      <w:proofErr w:type="spellEnd"/>
      <w:r>
        <w:t>.</w:t>
      </w:r>
    </w:p>
    <w:p w14:paraId="0B22B296" w14:textId="77777777" w:rsidR="004E5E1A" w:rsidRDefault="000774E7">
      <w:pPr>
        <w:pStyle w:val="ListParagraph"/>
        <w:numPr>
          <w:ilvl w:val="0"/>
          <w:numId w:val="1"/>
        </w:numPr>
        <w:tabs>
          <w:tab w:val="left" w:pos="564"/>
        </w:tabs>
        <w:kinsoku w:val="0"/>
        <w:overflowPunct w:val="0"/>
        <w:ind w:left="564" w:right="230" w:hanging="360"/>
        <w:jc w:val="both"/>
      </w:pPr>
      <w:r>
        <w:t>Công</w:t>
      </w:r>
      <w:r>
        <w:rPr>
          <w:spacing w:val="-7"/>
        </w:rPr>
        <w:t xml:space="preserve"> </w:t>
      </w:r>
      <w:r>
        <w:t>ty</w:t>
      </w:r>
      <w:r>
        <w:rPr>
          <w:spacing w:val="-11"/>
        </w:rPr>
        <w:t xml:space="preserve"> </w:t>
      </w:r>
      <w:r>
        <w:t>Du</w:t>
      </w:r>
      <w:r>
        <w:rPr>
          <w:spacing w:val="-5"/>
        </w:rPr>
        <w:t xml:space="preserve"> </w:t>
      </w:r>
      <w:proofErr w:type="spellStart"/>
      <w:r>
        <w:t>Lịch</w:t>
      </w:r>
      <w:proofErr w:type="spellEnd"/>
      <w:r>
        <w:rPr>
          <w:spacing w:val="-6"/>
        </w:rPr>
        <w:t xml:space="preserve"> </w:t>
      </w:r>
      <w:proofErr w:type="spellStart"/>
      <w:r>
        <w:t>được</w:t>
      </w:r>
      <w:proofErr w:type="spellEnd"/>
      <w:r>
        <w:rPr>
          <w:spacing w:val="-4"/>
        </w:rPr>
        <w:t xml:space="preserve"> </w:t>
      </w:r>
      <w:proofErr w:type="spellStart"/>
      <w:r>
        <w:t>miễn</w:t>
      </w:r>
      <w:proofErr w:type="spellEnd"/>
      <w:r>
        <w:rPr>
          <w:spacing w:val="-4"/>
        </w:rPr>
        <w:t xml:space="preserve"> </w:t>
      </w:r>
      <w:proofErr w:type="spellStart"/>
      <w:r>
        <w:t>trừ</w:t>
      </w:r>
      <w:proofErr w:type="spellEnd"/>
      <w:r>
        <w:rPr>
          <w:spacing w:val="-3"/>
        </w:rPr>
        <w:t xml:space="preserve"> </w:t>
      </w:r>
      <w:proofErr w:type="spellStart"/>
      <w:r>
        <w:t>trách</w:t>
      </w:r>
      <w:proofErr w:type="spellEnd"/>
      <w:r>
        <w:rPr>
          <w:spacing w:val="-6"/>
        </w:rPr>
        <w:t xml:space="preserve"> </w:t>
      </w:r>
      <w:proofErr w:type="spellStart"/>
      <w:r>
        <w:t>nhiệm</w:t>
      </w:r>
      <w:proofErr w:type="spellEnd"/>
      <w:r>
        <w:rPr>
          <w:spacing w:val="-6"/>
        </w:rPr>
        <w:t xml:space="preserve"> </w:t>
      </w:r>
      <w:proofErr w:type="spellStart"/>
      <w:r>
        <w:t>trong</w:t>
      </w:r>
      <w:proofErr w:type="spellEnd"/>
      <w:r>
        <w:rPr>
          <w:spacing w:val="-6"/>
        </w:rPr>
        <w:t xml:space="preserve"> </w:t>
      </w:r>
      <w:proofErr w:type="spellStart"/>
      <w:r>
        <w:t>trường</w:t>
      </w:r>
      <w:proofErr w:type="spellEnd"/>
      <w:r>
        <w:rPr>
          <w:spacing w:val="-6"/>
        </w:rPr>
        <w:t xml:space="preserve"> </w:t>
      </w:r>
      <w:proofErr w:type="spellStart"/>
      <w:r>
        <w:t>hợp</w:t>
      </w:r>
      <w:proofErr w:type="spellEnd"/>
      <w:r>
        <w:rPr>
          <w:spacing w:val="-3"/>
        </w:rPr>
        <w:t xml:space="preserve"> </w:t>
      </w:r>
      <w:proofErr w:type="spellStart"/>
      <w:r>
        <w:t>xảy</w:t>
      </w:r>
      <w:proofErr w:type="spellEnd"/>
      <w:r>
        <w:rPr>
          <w:spacing w:val="-10"/>
        </w:rPr>
        <w:t xml:space="preserve"> </w:t>
      </w:r>
      <w:proofErr w:type="spellStart"/>
      <w:r>
        <w:t>ra</w:t>
      </w:r>
      <w:proofErr w:type="spellEnd"/>
      <w:r>
        <w:rPr>
          <w:spacing w:val="-6"/>
        </w:rPr>
        <w:t xml:space="preserve"> </w:t>
      </w:r>
      <w:proofErr w:type="spellStart"/>
      <w:r>
        <w:t>thiên</w:t>
      </w:r>
      <w:proofErr w:type="spellEnd"/>
      <w:r>
        <w:rPr>
          <w:spacing w:val="-3"/>
        </w:rPr>
        <w:t xml:space="preserve"> </w:t>
      </w:r>
      <w:r>
        <w:t>tai,</w:t>
      </w:r>
      <w:r>
        <w:rPr>
          <w:spacing w:val="-6"/>
        </w:rPr>
        <w:t xml:space="preserve"> </w:t>
      </w:r>
      <w:proofErr w:type="spellStart"/>
      <w:r>
        <w:t>động</w:t>
      </w:r>
      <w:proofErr w:type="spellEnd"/>
      <w:r>
        <w:rPr>
          <w:spacing w:val="-4"/>
        </w:rPr>
        <w:t xml:space="preserve"> </w:t>
      </w:r>
      <w:proofErr w:type="spellStart"/>
      <w:r>
        <w:t>đất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hạn</w:t>
      </w:r>
      <w:proofErr w:type="spellEnd"/>
      <w:r>
        <w:rPr>
          <w:spacing w:val="-4"/>
        </w:rPr>
        <w:t xml:space="preserve"> </w:t>
      </w:r>
      <w:proofErr w:type="spellStart"/>
      <w:r>
        <w:t>hán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biểu</w:t>
      </w:r>
      <w:proofErr w:type="spellEnd"/>
      <w:r>
        <w:rPr>
          <w:spacing w:val="-6"/>
        </w:rPr>
        <w:t xml:space="preserve"> </w:t>
      </w:r>
      <w:proofErr w:type="spellStart"/>
      <w:r>
        <w:t>tình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công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dịch</w:t>
      </w:r>
      <w:proofErr w:type="spellEnd"/>
      <w:r>
        <w:rPr>
          <w:spacing w:val="-4"/>
        </w:rPr>
        <w:t xml:space="preserve"> </w:t>
      </w:r>
      <w:proofErr w:type="spellStart"/>
      <w:r>
        <w:t>bệnh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trục</w:t>
      </w:r>
      <w:proofErr w:type="spellEnd"/>
      <w:r>
        <w:rPr>
          <w:spacing w:val="-2"/>
        </w:rPr>
        <w:t xml:space="preserve"> </w:t>
      </w:r>
      <w:proofErr w:type="spellStart"/>
      <w:r>
        <w:t>trặc</w:t>
      </w:r>
      <w:proofErr w:type="spellEnd"/>
      <w:r>
        <w:rPr>
          <w:spacing w:val="-4"/>
        </w:rPr>
        <w:t xml:space="preserve"> </w:t>
      </w:r>
      <w:proofErr w:type="spellStart"/>
      <w:r>
        <w:t>kỹ</w:t>
      </w:r>
      <w:proofErr w:type="spellEnd"/>
      <w:r>
        <w:rPr>
          <w:spacing w:val="-5"/>
        </w:rPr>
        <w:t xml:space="preserve"> </w:t>
      </w:r>
      <w:proofErr w:type="spellStart"/>
      <w:r>
        <w:t>thuật</w:t>
      </w:r>
      <w:proofErr w:type="spellEnd"/>
      <w:r>
        <w:rPr>
          <w:spacing w:val="-1"/>
        </w:rPr>
        <w:t xml:space="preserve"> </w:t>
      </w:r>
      <w:proofErr w:type="spellStart"/>
      <w:r>
        <w:t>máy</w:t>
      </w:r>
      <w:proofErr w:type="spellEnd"/>
      <w:r>
        <w:rPr>
          <w:spacing w:val="-7"/>
        </w:rPr>
        <w:t xml:space="preserve"> </w:t>
      </w:r>
      <w:proofErr w:type="gramStart"/>
      <w:r>
        <w:t>bay,…</w:t>
      </w:r>
      <w:proofErr w:type="spellStart"/>
      <w:proofErr w:type="gramEnd"/>
      <w:r>
        <w:t>dẫn</w:t>
      </w:r>
      <w:proofErr w:type="spellEnd"/>
      <w:r>
        <w:rPr>
          <w:spacing w:val="-3"/>
        </w:rPr>
        <w:t xml:space="preserve"> </w:t>
      </w:r>
      <w:proofErr w:type="spellStart"/>
      <w:r>
        <w:t>đến</w:t>
      </w:r>
      <w:proofErr w:type="spellEnd"/>
      <w:r>
        <w:rPr>
          <w:spacing w:val="-3"/>
        </w:rPr>
        <w:t xml:space="preserve"> </w:t>
      </w:r>
      <w:proofErr w:type="spellStart"/>
      <w:r>
        <w:t>dời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hủy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hoãn</w:t>
      </w:r>
      <w:proofErr w:type="spellEnd"/>
      <w:r>
        <w:rPr>
          <w:spacing w:val="-4"/>
        </w:rPr>
        <w:t xml:space="preserve"> </w:t>
      </w:r>
      <w:proofErr w:type="spellStart"/>
      <w:r>
        <w:t>chuyến</w:t>
      </w:r>
      <w:proofErr w:type="spellEnd"/>
      <w:r>
        <w:rPr>
          <w:spacing w:val="-3"/>
        </w:rPr>
        <w:t xml:space="preserve"> </w:t>
      </w:r>
      <w:r>
        <w:t>bay</w:t>
      </w:r>
      <w:r>
        <w:rPr>
          <w:spacing w:val="-7"/>
        </w:rPr>
        <w:t xml:space="preserve"> </w:t>
      </w:r>
      <w:proofErr w:type="spellStart"/>
      <w:r>
        <w:t>được</w:t>
      </w:r>
      <w:proofErr w:type="spellEnd"/>
      <w:r>
        <w:rPr>
          <w:spacing w:val="-4"/>
        </w:rPr>
        <w:t xml:space="preserve"> </w:t>
      </w:r>
      <w:proofErr w:type="spellStart"/>
      <w:r>
        <w:t>thì</w:t>
      </w:r>
      <w:proofErr w:type="spellEnd"/>
      <w:r>
        <w:rPr>
          <w:spacing w:val="-4"/>
        </w:rPr>
        <w:t xml:space="preserve"> </w:t>
      </w:r>
      <w:proofErr w:type="spellStart"/>
      <w:r>
        <w:t>công</w:t>
      </w:r>
      <w:proofErr w:type="spellEnd"/>
      <w:r>
        <w:rPr>
          <w:spacing w:val="-1"/>
        </w:rPr>
        <w:t xml:space="preserve"> </w:t>
      </w:r>
      <w:r>
        <w:t>ty</w:t>
      </w:r>
      <w:r>
        <w:rPr>
          <w:spacing w:val="-7"/>
        </w:rPr>
        <w:t xml:space="preserve"> </w:t>
      </w:r>
      <w:proofErr w:type="spellStart"/>
      <w:r>
        <w:t>sẽ</w:t>
      </w:r>
      <w:proofErr w:type="spellEnd"/>
      <w:r>
        <w:rPr>
          <w:spacing w:val="-4"/>
        </w:rPr>
        <w:t xml:space="preserve"> </w:t>
      </w:r>
      <w:proofErr w:type="spellStart"/>
      <w:r>
        <w:t>giữ</w:t>
      </w:r>
      <w:proofErr w:type="spellEnd"/>
      <w:r>
        <w:rPr>
          <w:spacing w:val="-4"/>
        </w:rP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thay</w:t>
      </w:r>
      <w:proofErr w:type="spellEnd"/>
      <w:r>
        <w:rPr>
          <w:spacing w:val="-13"/>
        </w:rPr>
        <w:t xml:space="preserve"> </w:t>
      </w:r>
      <w:proofErr w:type="spellStart"/>
      <w:r>
        <w:t>đổi</w:t>
      </w:r>
      <w:proofErr w:type="spellEnd"/>
      <w:r>
        <w:rPr>
          <w:spacing w:val="-8"/>
        </w:rPr>
        <w:t xml:space="preserve"> </w:t>
      </w:r>
      <w:proofErr w:type="spellStart"/>
      <w:r>
        <w:t>lộ</w:t>
      </w:r>
      <w:proofErr w:type="spellEnd"/>
      <w:r>
        <w:rPr>
          <w:spacing w:val="-7"/>
        </w:rPr>
        <w:t xml:space="preserve"> </w:t>
      </w:r>
      <w:proofErr w:type="spellStart"/>
      <w:r>
        <w:t>trình</w:t>
      </w:r>
      <w:proofErr w:type="spellEnd"/>
      <w:r>
        <w:rPr>
          <w:spacing w:val="-9"/>
        </w:rPr>
        <w:t xml:space="preserve"> </w:t>
      </w:r>
      <w:proofErr w:type="spellStart"/>
      <w:r>
        <w:t>bất</w:t>
      </w:r>
      <w:proofErr w:type="spellEnd"/>
      <w:r>
        <w:rPr>
          <w:spacing w:val="-10"/>
        </w:rPr>
        <w:t xml:space="preserve"> </w:t>
      </w:r>
      <w:proofErr w:type="spellStart"/>
      <w:r>
        <w:t>cứ</w:t>
      </w:r>
      <w:proofErr w:type="spellEnd"/>
      <w:r>
        <w:rPr>
          <w:spacing w:val="-10"/>
        </w:rPr>
        <w:t xml:space="preserve"> </w:t>
      </w:r>
      <w:proofErr w:type="spellStart"/>
      <w:r>
        <w:t>lúc</w:t>
      </w:r>
      <w:proofErr w:type="spellEnd"/>
      <w:r>
        <w:rPr>
          <w:spacing w:val="-10"/>
        </w:rPr>
        <w:t xml:space="preserve"> </w:t>
      </w:r>
      <w:proofErr w:type="spellStart"/>
      <w:r>
        <w:t>nào</w:t>
      </w:r>
      <w:proofErr w:type="spellEnd"/>
      <w:r>
        <w:rPr>
          <w:spacing w:val="-10"/>
        </w:rPr>
        <w:t xml:space="preserve"> </w:t>
      </w:r>
      <w:proofErr w:type="spellStart"/>
      <w:r>
        <w:t>vì</w:t>
      </w:r>
      <w:proofErr w:type="spellEnd"/>
      <w:r>
        <w:rPr>
          <w:spacing w:val="-8"/>
        </w:rPr>
        <w:t xml:space="preserve"> </w:t>
      </w:r>
      <w:proofErr w:type="spellStart"/>
      <w:r>
        <w:t>sự</w:t>
      </w:r>
      <w:proofErr w:type="spellEnd"/>
      <w:r>
        <w:rPr>
          <w:spacing w:val="-10"/>
        </w:rPr>
        <w:t xml:space="preserve"> </w:t>
      </w:r>
      <w:proofErr w:type="spellStart"/>
      <w:r>
        <w:t>thuận</w:t>
      </w:r>
      <w:proofErr w:type="spellEnd"/>
      <w:r>
        <w:rPr>
          <w:spacing w:val="-6"/>
        </w:rPr>
        <w:t xml:space="preserve"> </w:t>
      </w:r>
      <w:proofErr w:type="spellStart"/>
      <w:r>
        <w:t>tiện</w:t>
      </w:r>
      <w:proofErr w:type="spellEnd"/>
      <w:r>
        <w:t>,</w:t>
      </w:r>
      <w:r>
        <w:rPr>
          <w:spacing w:val="-7"/>
        </w:rPr>
        <w:t xml:space="preserve"> </w:t>
      </w:r>
      <w:proofErr w:type="gramStart"/>
      <w:r>
        <w:t>an</w:t>
      </w:r>
      <w:proofErr w:type="gramEnd"/>
      <w:r>
        <w:rPr>
          <w:spacing w:val="-10"/>
        </w:rPr>
        <w:t xml:space="preserve"> </w:t>
      </w:r>
      <w:proofErr w:type="spellStart"/>
      <w:r>
        <w:t>toàn</w:t>
      </w:r>
      <w:proofErr w:type="spellEnd"/>
      <w:r>
        <w:rPr>
          <w:spacing w:val="-8"/>
        </w:rPr>
        <w:t xml:space="preserve"> </w:t>
      </w:r>
      <w:proofErr w:type="spellStart"/>
      <w:r>
        <w:t>cho</w:t>
      </w:r>
      <w:proofErr w:type="spellEnd"/>
      <w:r>
        <w:rPr>
          <w:spacing w:val="-10"/>
        </w:rPr>
        <w:t xml:space="preserve"> </w:t>
      </w:r>
      <w:proofErr w:type="spellStart"/>
      <w:r>
        <w:t>khách</w:t>
      </w:r>
      <w:proofErr w:type="spellEnd"/>
      <w:r>
        <w:rPr>
          <w:spacing w:val="-10"/>
        </w:rPr>
        <w:t xml:space="preserve"> </w:t>
      </w:r>
      <w:proofErr w:type="spellStart"/>
      <w:r>
        <w:t>hàng</w:t>
      </w:r>
      <w:proofErr w:type="spellEnd"/>
      <w:r>
        <w:rPr>
          <w:spacing w:val="-10"/>
        </w:rPr>
        <w:t xml:space="preserve"> </w:t>
      </w:r>
      <w:proofErr w:type="spellStart"/>
      <w:r>
        <w:t>và</w:t>
      </w:r>
      <w:proofErr w:type="spellEnd"/>
      <w:r>
        <w:rPr>
          <w:spacing w:val="-8"/>
        </w:rPr>
        <w:t xml:space="preserve"> </w:t>
      </w:r>
      <w:proofErr w:type="spellStart"/>
      <w:r>
        <w:t>sẽ</w:t>
      </w:r>
      <w:proofErr w:type="spellEnd"/>
      <w:r>
        <w:rPr>
          <w:spacing w:val="-10"/>
        </w:rPr>
        <w:t xml:space="preserve"> </w:t>
      </w:r>
      <w:proofErr w:type="spellStart"/>
      <w:r>
        <w:t>không</w:t>
      </w:r>
      <w:proofErr w:type="spellEnd"/>
      <w:r>
        <w:rPr>
          <w:spacing w:val="-7"/>
        </w:rPr>
        <w:t xml:space="preserve"> </w:t>
      </w:r>
      <w:proofErr w:type="spellStart"/>
      <w:r>
        <w:t>chịu</w:t>
      </w:r>
      <w:proofErr w:type="spellEnd"/>
      <w:r>
        <w:rPr>
          <w:spacing w:val="-9"/>
        </w:rPr>
        <w:t xml:space="preserve"> </w:t>
      </w:r>
      <w:proofErr w:type="spellStart"/>
      <w:r>
        <w:t>trách</w:t>
      </w:r>
      <w:proofErr w:type="spellEnd"/>
      <w:r>
        <w:rPr>
          <w:spacing w:val="-10"/>
        </w:rPr>
        <w:t xml:space="preserve"> </w:t>
      </w:r>
      <w:proofErr w:type="spellStart"/>
      <w:r>
        <w:t>nhiệm</w:t>
      </w:r>
      <w:proofErr w:type="spellEnd"/>
      <w:r>
        <w:rPr>
          <w:spacing w:val="-12"/>
        </w:rPr>
        <w:t xml:space="preserve"> </w:t>
      </w:r>
      <w:proofErr w:type="spellStart"/>
      <w:r>
        <w:t>bồi</w:t>
      </w:r>
      <w:proofErr w:type="spellEnd"/>
      <w:r>
        <w:rPr>
          <w:spacing w:val="-8"/>
        </w:rP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thiệt</w:t>
      </w:r>
      <w:proofErr w:type="spellEnd"/>
      <w:r>
        <w:t xml:space="preserve"> </w:t>
      </w:r>
      <w:proofErr w:type="spellStart"/>
      <w:r>
        <w:t>hại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772051C5" w14:textId="77777777" w:rsidR="009F5F66" w:rsidRPr="009F5F66" w:rsidRDefault="009F5F66" w:rsidP="009F5F66">
      <w:pPr>
        <w:pStyle w:val="ListParagraph"/>
        <w:numPr>
          <w:ilvl w:val="0"/>
          <w:numId w:val="1"/>
        </w:numPr>
        <w:spacing w:beforeAutospacing="1" w:afterAutospacing="1"/>
        <w:jc w:val="center"/>
        <w:rPr>
          <w:rFonts w:eastAsia="Times New Roman"/>
          <w:b/>
          <w:bCs/>
          <w:color w:val="00B050"/>
          <w:sz w:val="40"/>
          <w:szCs w:val="40"/>
          <w:lang w:val="vi-VN"/>
        </w:rPr>
      </w:pPr>
      <w:r w:rsidRPr="009F5F66">
        <w:rPr>
          <w:rFonts w:eastAsia="Times New Roman"/>
          <w:b/>
          <w:bCs/>
          <w:color w:val="00B050"/>
          <w:sz w:val="40"/>
          <w:szCs w:val="40"/>
        </w:rPr>
        <w:t>CHÚC</w:t>
      </w:r>
      <w:r w:rsidRPr="009F5F66">
        <w:rPr>
          <w:rFonts w:eastAsia="Times New Roman"/>
          <w:b/>
          <w:bCs/>
          <w:color w:val="00B050"/>
          <w:sz w:val="40"/>
          <w:szCs w:val="40"/>
          <w:lang w:val="vi-VN"/>
        </w:rPr>
        <w:t xml:space="preserve"> QUÝ KHÁCH CÓ MỘT CHUYẾN ĐI VUI VẺ BỔ ÍCH</w:t>
      </w:r>
    </w:p>
    <w:p w14:paraId="4D29D80B" w14:textId="4D302D3D" w:rsidR="004E5E1A" w:rsidRPr="009F5F66" w:rsidRDefault="004E5E1A">
      <w:pPr>
        <w:pStyle w:val="BodyText"/>
        <w:kinsoku w:val="0"/>
        <w:overflowPunct w:val="0"/>
        <w:spacing w:before="10"/>
        <w:ind w:left="0" w:firstLine="0"/>
        <w:rPr>
          <w:sz w:val="22"/>
          <w:szCs w:val="22"/>
          <w:lang w:val="vi-VN"/>
        </w:rPr>
      </w:pPr>
    </w:p>
    <w:sectPr w:rsidR="004E5E1A" w:rsidRPr="009F5F66">
      <w:pgSz w:w="11910" w:h="16840"/>
      <w:pgMar w:top="80" w:right="220" w:bottom="280" w:left="2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"/>
      <w:lvlJc w:val="left"/>
      <w:pPr>
        <w:ind w:left="700" w:hanging="360"/>
      </w:pPr>
      <w:rPr>
        <w:rFonts w:ascii="Wingdings" w:hAnsi="Wingdings" w:cs="Wingdings"/>
        <w:b w:val="0"/>
        <w:bCs w:val="0"/>
        <w:i w:val="0"/>
        <w:iCs w:val="0"/>
        <w:color w:val="FF0000"/>
        <w:w w:val="100"/>
        <w:sz w:val="28"/>
        <w:szCs w:val="28"/>
      </w:rPr>
    </w:lvl>
    <w:lvl w:ilvl="1">
      <w:numFmt w:val="bullet"/>
      <w:lvlText w:val="•"/>
      <w:lvlJc w:val="left"/>
      <w:pPr>
        <w:ind w:left="1778" w:hanging="360"/>
      </w:pPr>
    </w:lvl>
    <w:lvl w:ilvl="2">
      <w:numFmt w:val="bullet"/>
      <w:lvlText w:val="•"/>
      <w:lvlJc w:val="left"/>
      <w:pPr>
        <w:ind w:left="2857" w:hanging="360"/>
      </w:pPr>
    </w:lvl>
    <w:lvl w:ilvl="3">
      <w:numFmt w:val="bullet"/>
      <w:lvlText w:val="•"/>
      <w:lvlJc w:val="left"/>
      <w:pPr>
        <w:ind w:left="3936" w:hanging="360"/>
      </w:pPr>
    </w:lvl>
    <w:lvl w:ilvl="4">
      <w:numFmt w:val="bullet"/>
      <w:lvlText w:val="•"/>
      <w:lvlJc w:val="left"/>
      <w:pPr>
        <w:ind w:left="5015" w:hanging="360"/>
      </w:pPr>
    </w:lvl>
    <w:lvl w:ilvl="5">
      <w:numFmt w:val="bullet"/>
      <w:lvlText w:val="•"/>
      <w:lvlJc w:val="left"/>
      <w:pPr>
        <w:ind w:left="6094" w:hanging="360"/>
      </w:pPr>
    </w:lvl>
    <w:lvl w:ilvl="6">
      <w:numFmt w:val="bullet"/>
      <w:lvlText w:val="•"/>
      <w:lvlJc w:val="left"/>
      <w:pPr>
        <w:ind w:left="7172" w:hanging="360"/>
      </w:pPr>
    </w:lvl>
    <w:lvl w:ilvl="7">
      <w:numFmt w:val="bullet"/>
      <w:lvlText w:val="•"/>
      <w:lvlJc w:val="left"/>
      <w:pPr>
        <w:ind w:left="8251" w:hanging="360"/>
      </w:pPr>
    </w:lvl>
    <w:lvl w:ilvl="8">
      <w:numFmt w:val="bullet"/>
      <w:lvlText w:val="•"/>
      <w:lvlJc w:val="left"/>
      <w:pPr>
        <w:ind w:left="9330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"/>
      <w:lvlJc w:val="left"/>
      <w:pPr>
        <w:ind w:left="448" w:hanging="342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21" w:hanging="342"/>
      </w:pPr>
    </w:lvl>
    <w:lvl w:ilvl="2">
      <w:numFmt w:val="bullet"/>
      <w:lvlText w:val="•"/>
      <w:lvlJc w:val="left"/>
      <w:pPr>
        <w:ind w:left="2602" w:hanging="342"/>
      </w:pPr>
    </w:lvl>
    <w:lvl w:ilvl="3">
      <w:numFmt w:val="bullet"/>
      <w:lvlText w:val="•"/>
      <w:lvlJc w:val="left"/>
      <w:pPr>
        <w:ind w:left="3683" w:hanging="342"/>
      </w:pPr>
    </w:lvl>
    <w:lvl w:ilvl="4">
      <w:numFmt w:val="bullet"/>
      <w:lvlText w:val="•"/>
      <w:lvlJc w:val="left"/>
      <w:pPr>
        <w:ind w:left="4764" w:hanging="342"/>
      </w:pPr>
    </w:lvl>
    <w:lvl w:ilvl="5">
      <w:numFmt w:val="bullet"/>
      <w:lvlText w:val="•"/>
      <w:lvlJc w:val="left"/>
      <w:pPr>
        <w:ind w:left="5845" w:hanging="342"/>
      </w:pPr>
    </w:lvl>
    <w:lvl w:ilvl="6">
      <w:numFmt w:val="bullet"/>
      <w:lvlText w:val="•"/>
      <w:lvlJc w:val="left"/>
      <w:pPr>
        <w:ind w:left="6926" w:hanging="342"/>
      </w:pPr>
    </w:lvl>
    <w:lvl w:ilvl="7">
      <w:numFmt w:val="bullet"/>
      <w:lvlText w:val="•"/>
      <w:lvlJc w:val="left"/>
      <w:pPr>
        <w:ind w:left="8007" w:hanging="342"/>
      </w:pPr>
    </w:lvl>
    <w:lvl w:ilvl="8">
      <w:numFmt w:val="bullet"/>
      <w:lvlText w:val="•"/>
      <w:lvlJc w:val="left"/>
      <w:pPr>
        <w:ind w:left="9088" w:hanging="342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"/>
      <w:lvlJc w:val="left"/>
      <w:pPr>
        <w:ind w:left="466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39" w:hanging="360"/>
      </w:pPr>
    </w:lvl>
    <w:lvl w:ilvl="2">
      <w:numFmt w:val="bullet"/>
      <w:lvlText w:val="•"/>
      <w:lvlJc w:val="left"/>
      <w:pPr>
        <w:ind w:left="2618" w:hanging="360"/>
      </w:pPr>
    </w:lvl>
    <w:lvl w:ilvl="3">
      <w:numFmt w:val="bullet"/>
      <w:lvlText w:val="•"/>
      <w:lvlJc w:val="left"/>
      <w:pPr>
        <w:ind w:left="3697" w:hanging="360"/>
      </w:pPr>
    </w:lvl>
    <w:lvl w:ilvl="4">
      <w:numFmt w:val="bullet"/>
      <w:lvlText w:val="•"/>
      <w:lvlJc w:val="left"/>
      <w:pPr>
        <w:ind w:left="4776" w:hanging="360"/>
      </w:pPr>
    </w:lvl>
    <w:lvl w:ilvl="5">
      <w:numFmt w:val="bullet"/>
      <w:lvlText w:val="•"/>
      <w:lvlJc w:val="left"/>
      <w:pPr>
        <w:ind w:left="5855" w:hanging="360"/>
      </w:pPr>
    </w:lvl>
    <w:lvl w:ilvl="6">
      <w:numFmt w:val="bullet"/>
      <w:lvlText w:val="•"/>
      <w:lvlJc w:val="left"/>
      <w:pPr>
        <w:ind w:left="6934" w:hanging="360"/>
      </w:pPr>
    </w:lvl>
    <w:lvl w:ilvl="7">
      <w:numFmt w:val="bullet"/>
      <w:lvlText w:val="•"/>
      <w:lvlJc w:val="left"/>
      <w:pPr>
        <w:ind w:left="8013" w:hanging="360"/>
      </w:pPr>
    </w:lvl>
    <w:lvl w:ilvl="8">
      <w:numFmt w:val="bullet"/>
      <w:lvlText w:val="•"/>
      <w:lvlJc w:val="left"/>
      <w:pPr>
        <w:ind w:left="9092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"/>
      <w:lvlJc w:val="left"/>
      <w:pPr>
        <w:ind w:left="538" w:hanging="436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11" w:hanging="436"/>
      </w:pPr>
    </w:lvl>
    <w:lvl w:ilvl="2">
      <w:numFmt w:val="bullet"/>
      <w:lvlText w:val="•"/>
      <w:lvlJc w:val="left"/>
      <w:pPr>
        <w:ind w:left="2682" w:hanging="436"/>
      </w:pPr>
    </w:lvl>
    <w:lvl w:ilvl="3">
      <w:numFmt w:val="bullet"/>
      <w:lvlText w:val="•"/>
      <w:lvlJc w:val="left"/>
      <w:pPr>
        <w:ind w:left="3753" w:hanging="436"/>
      </w:pPr>
    </w:lvl>
    <w:lvl w:ilvl="4">
      <w:numFmt w:val="bullet"/>
      <w:lvlText w:val="•"/>
      <w:lvlJc w:val="left"/>
      <w:pPr>
        <w:ind w:left="4824" w:hanging="436"/>
      </w:pPr>
    </w:lvl>
    <w:lvl w:ilvl="5">
      <w:numFmt w:val="bullet"/>
      <w:lvlText w:val="•"/>
      <w:lvlJc w:val="left"/>
      <w:pPr>
        <w:ind w:left="5895" w:hanging="436"/>
      </w:pPr>
    </w:lvl>
    <w:lvl w:ilvl="6">
      <w:numFmt w:val="bullet"/>
      <w:lvlText w:val="•"/>
      <w:lvlJc w:val="left"/>
      <w:pPr>
        <w:ind w:left="6966" w:hanging="436"/>
      </w:pPr>
    </w:lvl>
    <w:lvl w:ilvl="7">
      <w:numFmt w:val="bullet"/>
      <w:lvlText w:val="•"/>
      <w:lvlJc w:val="left"/>
      <w:pPr>
        <w:ind w:left="8037" w:hanging="436"/>
      </w:pPr>
    </w:lvl>
    <w:lvl w:ilvl="8">
      <w:numFmt w:val="bullet"/>
      <w:lvlText w:val="•"/>
      <w:lvlJc w:val="left"/>
      <w:pPr>
        <w:ind w:left="9108" w:hanging="436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"/>
      <w:lvlJc w:val="left"/>
      <w:pPr>
        <w:ind w:left="538" w:hanging="45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11" w:hanging="450"/>
      </w:pPr>
    </w:lvl>
    <w:lvl w:ilvl="2">
      <w:numFmt w:val="bullet"/>
      <w:lvlText w:val="•"/>
      <w:lvlJc w:val="left"/>
      <w:pPr>
        <w:ind w:left="2682" w:hanging="450"/>
      </w:pPr>
    </w:lvl>
    <w:lvl w:ilvl="3">
      <w:numFmt w:val="bullet"/>
      <w:lvlText w:val="•"/>
      <w:lvlJc w:val="left"/>
      <w:pPr>
        <w:ind w:left="3753" w:hanging="450"/>
      </w:pPr>
    </w:lvl>
    <w:lvl w:ilvl="4">
      <w:numFmt w:val="bullet"/>
      <w:lvlText w:val="•"/>
      <w:lvlJc w:val="left"/>
      <w:pPr>
        <w:ind w:left="4825" w:hanging="450"/>
      </w:pPr>
    </w:lvl>
    <w:lvl w:ilvl="5">
      <w:numFmt w:val="bullet"/>
      <w:lvlText w:val="•"/>
      <w:lvlJc w:val="left"/>
      <w:pPr>
        <w:ind w:left="5896" w:hanging="450"/>
      </w:pPr>
    </w:lvl>
    <w:lvl w:ilvl="6">
      <w:numFmt w:val="bullet"/>
      <w:lvlText w:val="•"/>
      <w:lvlJc w:val="left"/>
      <w:pPr>
        <w:ind w:left="6967" w:hanging="450"/>
      </w:pPr>
    </w:lvl>
    <w:lvl w:ilvl="7">
      <w:numFmt w:val="bullet"/>
      <w:lvlText w:val="•"/>
      <w:lvlJc w:val="left"/>
      <w:pPr>
        <w:ind w:left="8039" w:hanging="450"/>
      </w:pPr>
    </w:lvl>
    <w:lvl w:ilvl="8">
      <w:numFmt w:val="bullet"/>
      <w:lvlText w:val="•"/>
      <w:lvlJc w:val="left"/>
      <w:pPr>
        <w:ind w:left="9110" w:hanging="45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"/>
      <w:lvlJc w:val="left"/>
      <w:pPr>
        <w:ind w:left="448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21" w:hanging="360"/>
      </w:pPr>
    </w:lvl>
    <w:lvl w:ilvl="2">
      <w:numFmt w:val="bullet"/>
      <w:lvlText w:val="•"/>
      <w:lvlJc w:val="left"/>
      <w:pPr>
        <w:ind w:left="2602" w:hanging="360"/>
      </w:pPr>
    </w:lvl>
    <w:lvl w:ilvl="3">
      <w:numFmt w:val="bullet"/>
      <w:lvlText w:val="•"/>
      <w:lvlJc w:val="left"/>
      <w:pPr>
        <w:ind w:left="3683" w:hanging="360"/>
      </w:pPr>
    </w:lvl>
    <w:lvl w:ilvl="4">
      <w:numFmt w:val="bullet"/>
      <w:lvlText w:val="•"/>
      <w:lvlJc w:val="left"/>
      <w:pPr>
        <w:ind w:left="4765" w:hanging="360"/>
      </w:pPr>
    </w:lvl>
    <w:lvl w:ilvl="5">
      <w:numFmt w:val="bullet"/>
      <w:lvlText w:val="•"/>
      <w:lvlJc w:val="left"/>
      <w:pPr>
        <w:ind w:left="5846" w:hanging="360"/>
      </w:pPr>
    </w:lvl>
    <w:lvl w:ilvl="6">
      <w:numFmt w:val="bullet"/>
      <w:lvlText w:val="•"/>
      <w:lvlJc w:val="left"/>
      <w:pPr>
        <w:ind w:left="6927" w:hanging="360"/>
      </w:pPr>
    </w:lvl>
    <w:lvl w:ilvl="7">
      <w:numFmt w:val="bullet"/>
      <w:lvlText w:val="•"/>
      <w:lvlJc w:val="left"/>
      <w:pPr>
        <w:ind w:left="8009" w:hanging="360"/>
      </w:pPr>
    </w:lvl>
    <w:lvl w:ilvl="8">
      <w:numFmt w:val="bullet"/>
      <w:lvlText w:val="•"/>
      <w:lvlJc w:val="left"/>
      <w:pPr>
        <w:ind w:left="9090" w:hanging="36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"/>
      <w:lvlJc w:val="left"/>
      <w:pPr>
        <w:ind w:left="568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"/>
      <w:lvlJc w:val="left"/>
      <w:pPr>
        <w:ind w:left="942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112" w:hanging="360"/>
      </w:pPr>
    </w:lvl>
    <w:lvl w:ilvl="3">
      <w:numFmt w:val="bullet"/>
      <w:lvlText w:val="•"/>
      <w:lvlJc w:val="left"/>
      <w:pPr>
        <w:ind w:left="3284" w:hanging="360"/>
      </w:pPr>
    </w:lvl>
    <w:lvl w:ilvl="4">
      <w:numFmt w:val="bullet"/>
      <w:lvlText w:val="•"/>
      <w:lvlJc w:val="left"/>
      <w:pPr>
        <w:ind w:left="4456" w:hanging="360"/>
      </w:pPr>
    </w:lvl>
    <w:lvl w:ilvl="5">
      <w:numFmt w:val="bullet"/>
      <w:lvlText w:val="•"/>
      <w:lvlJc w:val="left"/>
      <w:pPr>
        <w:ind w:left="5628" w:hanging="360"/>
      </w:pPr>
    </w:lvl>
    <w:lvl w:ilvl="6">
      <w:numFmt w:val="bullet"/>
      <w:lvlText w:val="•"/>
      <w:lvlJc w:val="left"/>
      <w:pPr>
        <w:ind w:left="6800" w:hanging="360"/>
      </w:pPr>
    </w:lvl>
    <w:lvl w:ilvl="7">
      <w:numFmt w:val="bullet"/>
      <w:lvlText w:val="•"/>
      <w:lvlJc w:val="left"/>
      <w:pPr>
        <w:ind w:left="7972" w:hanging="360"/>
      </w:pPr>
    </w:lvl>
    <w:lvl w:ilvl="8">
      <w:numFmt w:val="bullet"/>
      <w:lvlText w:val="•"/>
      <w:lvlJc w:val="left"/>
      <w:pPr>
        <w:ind w:left="9144" w:hanging="360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"/>
      <w:lvlJc w:val="left"/>
      <w:pPr>
        <w:ind w:left="516" w:hanging="360"/>
      </w:pPr>
      <w:rPr>
        <w:rFonts w:ascii="Wingdings" w:hAnsi="Wingdings" w:cs="Wingdings"/>
        <w:b/>
        <w:bCs/>
        <w:i w:val="0"/>
        <w:i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616" w:hanging="360"/>
      </w:pPr>
    </w:lvl>
    <w:lvl w:ilvl="2">
      <w:numFmt w:val="bullet"/>
      <w:lvlText w:val="•"/>
      <w:lvlJc w:val="left"/>
      <w:pPr>
        <w:ind w:left="2713" w:hanging="360"/>
      </w:pPr>
    </w:lvl>
    <w:lvl w:ilvl="3">
      <w:numFmt w:val="bullet"/>
      <w:lvlText w:val="•"/>
      <w:lvlJc w:val="left"/>
      <w:pPr>
        <w:ind w:left="3810" w:hanging="360"/>
      </w:pPr>
    </w:lvl>
    <w:lvl w:ilvl="4">
      <w:numFmt w:val="bullet"/>
      <w:lvlText w:val="•"/>
      <w:lvlJc w:val="left"/>
      <w:pPr>
        <w:ind w:left="4907" w:hanging="360"/>
      </w:pPr>
    </w:lvl>
    <w:lvl w:ilvl="5">
      <w:numFmt w:val="bullet"/>
      <w:lvlText w:val="•"/>
      <w:lvlJc w:val="left"/>
      <w:pPr>
        <w:ind w:left="6004" w:hanging="360"/>
      </w:pPr>
    </w:lvl>
    <w:lvl w:ilvl="6">
      <w:numFmt w:val="bullet"/>
      <w:lvlText w:val="•"/>
      <w:lvlJc w:val="left"/>
      <w:pPr>
        <w:ind w:left="7100" w:hanging="360"/>
      </w:pPr>
    </w:lvl>
    <w:lvl w:ilvl="7">
      <w:numFmt w:val="bullet"/>
      <w:lvlText w:val="•"/>
      <w:lvlJc w:val="left"/>
      <w:pPr>
        <w:ind w:left="8197" w:hanging="360"/>
      </w:pPr>
    </w:lvl>
    <w:lvl w:ilvl="8">
      <w:numFmt w:val="bullet"/>
      <w:lvlText w:val="•"/>
      <w:lvlJc w:val="left"/>
      <w:pPr>
        <w:ind w:left="9294" w:hanging="36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"/>
      <w:lvlJc w:val="left"/>
      <w:pPr>
        <w:ind w:left="208" w:hanging="302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28" w:hanging="302"/>
      </w:pPr>
    </w:lvl>
    <w:lvl w:ilvl="2">
      <w:numFmt w:val="bullet"/>
      <w:lvlText w:val="•"/>
      <w:lvlJc w:val="left"/>
      <w:pPr>
        <w:ind w:left="2457" w:hanging="302"/>
      </w:pPr>
    </w:lvl>
    <w:lvl w:ilvl="3">
      <w:numFmt w:val="bullet"/>
      <w:lvlText w:val="•"/>
      <w:lvlJc w:val="left"/>
      <w:pPr>
        <w:ind w:left="3586" w:hanging="302"/>
      </w:pPr>
    </w:lvl>
    <w:lvl w:ilvl="4">
      <w:numFmt w:val="bullet"/>
      <w:lvlText w:val="•"/>
      <w:lvlJc w:val="left"/>
      <w:pPr>
        <w:ind w:left="4715" w:hanging="302"/>
      </w:pPr>
    </w:lvl>
    <w:lvl w:ilvl="5">
      <w:numFmt w:val="bullet"/>
      <w:lvlText w:val="•"/>
      <w:lvlJc w:val="left"/>
      <w:pPr>
        <w:ind w:left="5844" w:hanging="302"/>
      </w:pPr>
    </w:lvl>
    <w:lvl w:ilvl="6">
      <w:numFmt w:val="bullet"/>
      <w:lvlText w:val="•"/>
      <w:lvlJc w:val="left"/>
      <w:pPr>
        <w:ind w:left="6972" w:hanging="302"/>
      </w:pPr>
    </w:lvl>
    <w:lvl w:ilvl="7">
      <w:numFmt w:val="bullet"/>
      <w:lvlText w:val="•"/>
      <w:lvlJc w:val="left"/>
      <w:pPr>
        <w:ind w:left="8101" w:hanging="302"/>
      </w:pPr>
    </w:lvl>
    <w:lvl w:ilvl="8">
      <w:numFmt w:val="bullet"/>
      <w:lvlText w:val="•"/>
      <w:lvlJc w:val="left"/>
      <w:pPr>
        <w:ind w:left="9230" w:hanging="302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582" w:hanging="360"/>
      </w:pPr>
      <w:rPr>
        <w:w w:val="100"/>
      </w:rPr>
    </w:lvl>
    <w:lvl w:ilvl="1">
      <w:numFmt w:val="bullet"/>
      <w:lvlText w:val="•"/>
      <w:lvlJc w:val="left"/>
      <w:pPr>
        <w:ind w:left="1670" w:hanging="360"/>
      </w:pPr>
    </w:lvl>
    <w:lvl w:ilvl="2">
      <w:numFmt w:val="bullet"/>
      <w:lvlText w:val="•"/>
      <w:lvlJc w:val="left"/>
      <w:pPr>
        <w:ind w:left="2761" w:hanging="360"/>
      </w:pPr>
    </w:lvl>
    <w:lvl w:ilvl="3">
      <w:numFmt w:val="bullet"/>
      <w:lvlText w:val="•"/>
      <w:lvlJc w:val="left"/>
      <w:pPr>
        <w:ind w:left="3852" w:hanging="360"/>
      </w:pPr>
    </w:lvl>
    <w:lvl w:ilvl="4">
      <w:numFmt w:val="bullet"/>
      <w:lvlText w:val="•"/>
      <w:lvlJc w:val="left"/>
      <w:pPr>
        <w:ind w:left="4943" w:hanging="360"/>
      </w:pPr>
    </w:lvl>
    <w:lvl w:ilvl="5">
      <w:numFmt w:val="bullet"/>
      <w:lvlText w:val="•"/>
      <w:lvlJc w:val="left"/>
      <w:pPr>
        <w:ind w:left="6034" w:hanging="360"/>
      </w:pPr>
    </w:lvl>
    <w:lvl w:ilvl="6">
      <w:numFmt w:val="bullet"/>
      <w:lvlText w:val="•"/>
      <w:lvlJc w:val="left"/>
      <w:pPr>
        <w:ind w:left="7124" w:hanging="360"/>
      </w:pPr>
    </w:lvl>
    <w:lvl w:ilvl="7">
      <w:numFmt w:val="bullet"/>
      <w:lvlText w:val="•"/>
      <w:lvlJc w:val="left"/>
      <w:pPr>
        <w:ind w:left="8215" w:hanging="360"/>
      </w:pPr>
    </w:lvl>
    <w:lvl w:ilvl="8">
      <w:numFmt w:val="bullet"/>
      <w:lvlText w:val="•"/>
      <w:lvlJc w:val="left"/>
      <w:pPr>
        <w:ind w:left="9306" w:hanging="360"/>
      </w:pPr>
    </w:lvl>
  </w:abstractNum>
  <w:abstractNum w:abstractNumId="10" w15:restartNumberingAfterBreak="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582" w:hanging="3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580" w:hanging="360"/>
      </w:pPr>
    </w:lvl>
    <w:lvl w:ilvl="2">
      <w:numFmt w:val="bullet"/>
      <w:lvlText w:val="•"/>
      <w:lvlJc w:val="left"/>
      <w:pPr>
        <w:ind w:left="1792" w:hanging="360"/>
      </w:pPr>
    </w:lvl>
    <w:lvl w:ilvl="3">
      <w:numFmt w:val="bullet"/>
      <w:lvlText w:val="•"/>
      <w:lvlJc w:val="left"/>
      <w:pPr>
        <w:ind w:left="3004" w:hanging="360"/>
      </w:pPr>
    </w:lvl>
    <w:lvl w:ilvl="4">
      <w:numFmt w:val="bullet"/>
      <w:lvlText w:val="•"/>
      <w:lvlJc w:val="left"/>
      <w:pPr>
        <w:ind w:left="4216" w:hanging="360"/>
      </w:pPr>
    </w:lvl>
    <w:lvl w:ilvl="5">
      <w:numFmt w:val="bullet"/>
      <w:lvlText w:val="•"/>
      <w:lvlJc w:val="left"/>
      <w:pPr>
        <w:ind w:left="5428" w:hanging="360"/>
      </w:pPr>
    </w:lvl>
    <w:lvl w:ilvl="6">
      <w:numFmt w:val="bullet"/>
      <w:lvlText w:val="•"/>
      <w:lvlJc w:val="left"/>
      <w:pPr>
        <w:ind w:left="6640" w:hanging="360"/>
      </w:pPr>
    </w:lvl>
    <w:lvl w:ilvl="7">
      <w:numFmt w:val="bullet"/>
      <w:lvlText w:val="•"/>
      <w:lvlJc w:val="left"/>
      <w:pPr>
        <w:ind w:left="7852" w:hanging="360"/>
      </w:pPr>
    </w:lvl>
    <w:lvl w:ilvl="8">
      <w:numFmt w:val="bullet"/>
      <w:lvlText w:val="•"/>
      <w:lvlJc w:val="left"/>
      <w:pPr>
        <w:ind w:left="9064" w:hanging="360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-"/>
      <w:lvlJc w:val="left"/>
      <w:pPr>
        <w:ind w:left="222" w:hanging="248"/>
      </w:pPr>
      <w:rPr>
        <w:rFonts w:ascii="Times New Roman" w:hAnsi="Times New Roman" w:cs="Times New Roman"/>
        <w:b/>
        <w:bCs/>
        <w:i w:val="0"/>
        <w:i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346" w:hanging="248"/>
      </w:pPr>
    </w:lvl>
    <w:lvl w:ilvl="2">
      <w:numFmt w:val="bullet"/>
      <w:lvlText w:val="•"/>
      <w:lvlJc w:val="left"/>
      <w:pPr>
        <w:ind w:left="2473" w:hanging="248"/>
      </w:pPr>
    </w:lvl>
    <w:lvl w:ilvl="3">
      <w:numFmt w:val="bullet"/>
      <w:lvlText w:val="•"/>
      <w:lvlJc w:val="left"/>
      <w:pPr>
        <w:ind w:left="3600" w:hanging="248"/>
      </w:pPr>
    </w:lvl>
    <w:lvl w:ilvl="4">
      <w:numFmt w:val="bullet"/>
      <w:lvlText w:val="•"/>
      <w:lvlJc w:val="left"/>
      <w:pPr>
        <w:ind w:left="4727" w:hanging="248"/>
      </w:pPr>
    </w:lvl>
    <w:lvl w:ilvl="5">
      <w:numFmt w:val="bullet"/>
      <w:lvlText w:val="•"/>
      <w:lvlJc w:val="left"/>
      <w:pPr>
        <w:ind w:left="5854" w:hanging="248"/>
      </w:pPr>
    </w:lvl>
    <w:lvl w:ilvl="6">
      <w:numFmt w:val="bullet"/>
      <w:lvlText w:val="•"/>
      <w:lvlJc w:val="left"/>
      <w:pPr>
        <w:ind w:left="6980" w:hanging="248"/>
      </w:pPr>
    </w:lvl>
    <w:lvl w:ilvl="7">
      <w:numFmt w:val="bullet"/>
      <w:lvlText w:val="•"/>
      <w:lvlJc w:val="left"/>
      <w:pPr>
        <w:ind w:left="8107" w:hanging="248"/>
      </w:pPr>
    </w:lvl>
    <w:lvl w:ilvl="8">
      <w:numFmt w:val="bullet"/>
      <w:lvlText w:val="•"/>
      <w:lvlJc w:val="left"/>
      <w:pPr>
        <w:ind w:left="9234" w:hanging="248"/>
      </w:pPr>
    </w:lvl>
  </w:abstractNum>
  <w:abstractNum w:abstractNumId="12" w15:restartNumberingAfterBreak="0">
    <w:nsid w:val="4D242464"/>
    <w:multiLevelType w:val="hybridMultilevel"/>
    <w:tmpl w:val="A6C8D616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>
      <w:start w:val="1"/>
      <w:numFmt w:val="lowerLetter"/>
      <w:lvlText w:val="%2."/>
      <w:lvlJc w:val="left"/>
      <w:pPr>
        <w:ind w:left="1422" w:hanging="360"/>
      </w:pPr>
    </w:lvl>
    <w:lvl w:ilvl="2" w:tplc="0409001B">
      <w:start w:val="1"/>
      <w:numFmt w:val="lowerRoman"/>
      <w:lvlText w:val="%3."/>
      <w:lvlJc w:val="right"/>
      <w:pPr>
        <w:ind w:left="2142" w:hanging="180"/>
      </w:pPr>
    </w:lvl>
    <w:lvl w:ilvl="3" w:tplc="0409000F">
      <w:start w:val="1"/>
      <w:numFmt w:val="decimal"/>
      <w:lvlText w:val="%4."/>
      <w:lvlJc w:val="left"/>
      <w:pPr>
        <w:ind w:left="2862" w:hanging="360"/>
      </w:pPr>
    </w:lvl>
    <w:lvl w:ilvl="4" w:tplc="04090019">
      <w:start w:val="1"/>
      <w:numFmt w:val="lowerLetter"/>
      <w:lvlText w:val="%5."/>
      <w:lvlJc w:val="left"/>
      <w:pPr>
        <w:ind w:left="3582" w:hanging="360"/>
      </w:pPr>
    </w:lvl>
    <w:lvl w:ilvl="5" w:tplc="0409001B">
      <w:start w:val="1"/>
      <w:numFmt w:val="lowerRoman"/>
      <w:lvlText w:val="%6."/>
      <w:lvlJc w:val="right"/>
      <w:pPr>
        <w:ind w:left="4302" w:hanging="180"/>
      </w:pPr>
    </w:lvl>
    <w:lvl w:ilvl="6" w:tplc="0409000F">
      <w:start w:val="1"/>
      <w:numFmt w:val="decimal"/>
      <w:lvlText w:val="%7."/>
      <w:lvlJc w:val="left"/>
      <w:pPr>
        <w:ind w:left="5022" w:hanging="360"/>
      </w:pPr>
    </w:lvl>
    <w:lvl w:ilvl="7" w:tplc="04090019">
      <w:start w:val="1"/>
      <w:numFmt w:val="lowerLetter"/>
      <w:lvlText w:val="%8."/>
      <w:lvlJc w:val="left"/>
      <w:pPr>
        <w:ind w:left="5742" w:hanging="360"/>
      </w:pPr>
    </w:lvl>
    <w:lvl w:ilvl="8" w:tplc="0409001B">
      <w:start w:val="1"/>
      <w:numFmt w:val="lowerRoman"/>
      <w:lvlText w:val="%9."/>
      <w:lvlJc w:val="right"/>
      <w:pPr>
        <w:ind w:left="6462" w:hanging="180"/>
      </w:pPr>
    </w:lvl>
  </w:abstractNum>
  <w:num w:numId="1" w16cid:durableId="1892421668">
    <w:abstractNumId w:val="11"/>
  </w:num>
  <w:num w:numId="2" w16cid:durableId="2052030018">
    <w:abstractNumId w:val="10"/>
  </w:num>
  <w:num w:numId="3" w16cid:durableId="1699503905">
    <w:abstractNumId w:val="9"/>
  </w:num>
  <w:num w:numId="4" w16cid:durableId="1745183317">
    <w:abstractNumId w:val="8"/>
  </w:num>
  <w:num w:numId="5" w16cid:durableId="1579898795">
    <w:abstractNumId w:val="7"/>
  </w:num>
  <w:num w:numId="6" w16cid:durableId="714692904">
    <w:abstractNumId w:val="6"/>
  </w:num>
  <w:num w:numId="7" w16cid:durableId="1449160648">
    <w:abstractNumId w:val="5"/>
  </w:num>
  <w:num w:numId="8" w16cid:durableId="474224156">
    <w:abstractNumId w:val="4"/>
  </w:num>
  <w:num w:numId="9" w16cid:durableId="189535751">
    <w:abstractNumId w:val="3"/>
  </w:num>
  <w:num w:numId="10" w16cid:durableId="1196771335">
    <w:abstractNumId w:val="2"/>
  </w:num>
  <w:num w:numId="11" w16cid:durableId="1166238356">
    <w:abstractNumId w:val="1"/>
  </w:num>
  <w:num w:numId="12" w16cid:durableId="521550849">
    <w:abstractNumId w:val="0"/>
  </w:num>
  <w:num w:numId="13" w16cid:durableId="910964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4E7"/>
    <w:rsid w:val="000774E7"/>
    <w:rsid w:val="0022701A"/>
    <w:rsid w:val="003274D6"/>
    <w:rsid w:val="004E5E1A"/>
    <w:rsid w:val="0059560D"/>
    <w:rsid w:val="009F5F66"/>
    <w:rsid w:val="00F05539"/>
    <w:rsid w:val="00F6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71318A"/>
  <w14:defaultImageDpi w14:val="0"/>
  <w15:docId w15:val="{24FC66D3-0C68-40BC-B6B9-005006C1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6"/>
      <w:ind w:left="11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70" w:hanging="24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3" w:line="273" w:lineRule="exact"/>
      <w:ind w:left="942" w:hanging="36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564" w:hanging="36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qFormat/>
    <w:pPr>
      <w:ind w:left="564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6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</dc:creator>
  <cp:keywords/>
  <dc:description/>
  <cp:lastModifiedBy>saigontours.ntoan@gmail.com</cp:lastModifiedBy>
  <cp:revision>7</cp:revision>
  <dcterms:created xsi:type="dcterms:W3CDTF">2026-01-16T03:46:00Z</dcterms:created>
  <dcterms:modified xsi:type="dcterms:W3CDTF">2026-03-23T05:09:00Z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