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675"/>
        <w:tblW w:w="11637" w:type="dxa"/>
        <w:tblLayout w:type="fixed"/>
        <w:tblLook w:val="04A0" w:firstRow="1" w:lastRow="0" w:firstColumn="1" w:lastColumn="0" w:noHBand="0" w:noVBand="1"/>
      </w:tblPr>
      <w:tblGrid>
        <w:gridCol w:w="2694"/>
        <w:gridCol w:w="3609"/>
        <w:gridCol w:w="4050"/>
        <w:gridCol w:w="1276"/>
        <w:gridCol w:w="8"/>
      </w:tblGrid>
      <w:tr w:rsidR="00CE6530" w:rsidRPr="007E09C2" w14:paraId="686C74A0" w14:textId="77777777" w:rsidTr="00C27931">
        <w:tc>
          <w:tcPr>
            <w:tcW w:w="2694" w:type="dxa"/>
            <w:vMerge w:val="restart"/>
            <w:shd w:val="clear" w:color="auto" w:fill="auto"/>
          </w:tcPr>
          <w:p w14:paraId="210755BB" w14:textId="77777777" w:rsidR="00CE6530" w:rsidRPr="007E09C2" w:rsidRDefault="00CE6530" w:rsidP="00C27931">
            <w:pPr>
              <w:pStyle w:val="Header"/>
              <w:jc w:val="center"/>
              <w:rPr>
                <w:sz w:val="20"/>
              </w:rPr>
            </w:pPr>
            <w:r w:rsidRPr="007E09C2">
              <w:rPr>
                <w:noProof/>
                <w:lang w:eastAsia="en-US"/>
              </w:rPr>
              <w:drawing>
                <wp:inline distT="0" distB="0" distL="0" distR="0" wp14:anchorId="1B1B3041" wp14:editId="7D16F444">
                  <wp:extent cx="1573530" cy="118237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3530" cy="1182370"/>
                          </a:xfrm>
                          <a:prstGeom prst="rect">
                            <a:avLst/>
                          </a:prstGeom>
                          <a:noFill/>
                          <a:ln>
                            <a:noFill/>
                          </a:ln>
                        </pic:spPr>
                      </pic:pic>
                    </a:graphicData>
                  </a:graphic>
                </wp:inline>
              </w:drawing>
            </w:r>
          </w:p>
          <w:p w14:paraId="3170B59C" w14:textId="77777777" w:rsidR="00CE6530" w:rsidRPr="007E09C2" w:rsidRDefault="00CE6530" w:rsidP="00C27931">
            <w:pPr>
              <w:pStyle w:val="Header"/>
              <w:jc w:val="center"/>
              <w:rPr>
                <w:sz w:val="20"/>
              </w:rPr>
            </w:pPr>
          </w:p>
        </w:tc>
        <w:tc>
          <w:tcPr>
            <w:tcW w:w="8943" w:type="dxa"/>
            <w:gridSpan w:val="4"/>
            <w:shd w:val="clear" w:color="auto" w:fill="auto"/>
          </w:tcPr>
          <w:p w14:paraId="4BF3F0DF" w14:textId="77777777" w:rsidR="00CE6530" w:rsidRPr="007E09C2" w:rsidRDefault="00CE6530" w:rsidP="00C27931">
            <w:pPr>
              <w:rPr>
                <w:color w:val="FF0000"/>
                <w:sz w:val="72"/>
                <w:szCs w:val="80"/>
              </w:rPr>
            </w:pPr>
            <w:r w:rsidRPr="007E09C2">
              <w:rPr>
                <w:noProof/>
                <w:color w:val="FF0000"/>
                <w:sz w:val="72"/>
                <w:szCs w:val="80"/>
                <w:lang w:eastAsia="en-US"/>
              </w:rPr>
              <w:drawing>
                <wp:inline distT="0" distB="0" distL="0" distR="0" wp14:anchorId="74A5DFEB" wp14:editId="1A8C2718">
                  <wp:extent cx="5581650" cy="648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674" cy="656388"/>
                          </a:xfrm>
                          <a:prstGeom prst="rect">
                            <a:avLst/>
                          </a:prstGeom>
                          <a:noFill/>
                          <a:ln>
                            <a:noFill/>
                          </a:ln>
                        </pic:spPr>
                      </pic:pic>
                    </a:graphicData>
                  </a:graphic>
                </wp:inline>
              </w:drawing>
            </w:r>
          </w:p>
        </w:tc>
      </w:tr>
      <w:tr w:rsidR="00CE6530" w:rsidRPr="007E09C2" w14:paraId="6840E491" w14:textId="77777777" w:rsidTr="00C27931">
        <w:trPr>
          <w:gridAfter w:val="1"/>
          <w:wAfter w:w="8" w:type="dxa"/>
        </w:trPr>
        <w:tc>
          <w:tcPr>
            <w:tcW w:w="2694" w:type="dxa"/>
            <w:vMerge/>
            <w:shd w:val="clear" w:color="auto" w:fill="auto"/>
          </w:tcPr>
          <w:p w14:paraId="23C30142" w14:textId="77777777" w:rsidR="00CE6530" w:rsidRPr="007E09C2" w:rsidRDefault="00CE6530" w:rsidP="00C27931">
            <w:pPr>
              <w:pStyle w:val="Header"/>
              <w:rPr>
                <w:sz w:val="20"/>
              </w:rPr>
            </w:pPr>
          </w:p>
        </w:tc>
        <w:tc>
          <w:tcPr>
            <w:tcW w:w="7659" w:type="dxa"/>
            <w:gridSpan w:val="2"/>
            <w:shd w:val="clear" w:color="auto" w:fill="auto"/>
          </w:tcPr>
          <w:p w14:paraId="0B14005F" w14:textId="77777777" w:rsidR="00CE6530" w:rsidRPr="007E09C2" w:rsidRDefault="00CE6530" w:rsidP="00C27931">
            <w:pPr>
              <w:jc w:val="center"/>
              <w:rPr>
                <w:b/>
                <w:color w:val="0070C0"/>
                <w:sz w:val="20"/>
                <w:szCs w:val="20"/>
              </w:rPr>
            </w:pPr>
            <w:r w:rsidRPr="007E09C2">
              <w:rPr>
                <w:b/>
                <w:color w:val="0070C0"/>
                <w:sz w:val="20"/>
                <w:szCs w:val="20"/>
              </w:rPr>
              <w:t>CÔNG TY TNHH GIAO THÔNG VẬN TẢI VÀ DU LỊCH SÀI GÒN</w:t>
            </w:r>
          </w:p>
        </w:tc>
        <w:tc>
          <w:tcPr>
            <w:tcW w:w="1276" w:type="dxa"/>
            <w:vMerge w:val="restart"/>
            <w:shd w:val="clear" w:color="auto" w:fill="auto"/>
          </w:tcPr>
          <w:p w14:paraId="195EE341" w14:textId="77777777" w:rsidR="00CE6530" w:rsidRPr="007E09C2" w:rsidRDefault="00CE6530" w:rsidP="00C27931">
            <w:pPr>
              <w:pStyle w:val="Header"/>
              <w:jc w:val="center"/>
              <w:rPr>
                <w:b/>
                <w:color w:val="0070C0"/>
                <w:sz w:val="20"/>
                <w:szCs w:val="20"/>
              </w:rPr>
            </w:pPr>
            <w:r w:rsidRPr="007E09C2">
              <w:rPr>
                <w:b/>
                <w:noProof/>
                <w:szCs w:val="20"/>
                <w:lang w:eastAsia="en-US"/>
              </w:rPr>
              <w:drawing>
                <wp:inline distT="0" distB="0" distL="0" distR="0" wp14:anchorId="0DC48CC7" wp14:editId="48596597">
                  <wp:extent cx="723900" cy="790575"/>
                  <wp:effectExtent l="0" t="0" r="0" b="9525"/>
                  <wp:docPr id="2" name="Picture 2"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CE6530" w:rsidRPr="007E09C2" w14:paraId="1314E8B6" w14:textId="77777777" w:rsidTr="00C27931">
        <w:trPr>
          <w:gridAfter w:val="1"/>
          <w:wAfter w:w="8" w:type="dxa"/>
        </w:trPr>
        <w:tc>
          <w:tcPr>
            <w:tcW w:w="2694" w:type="dxa"/>
            <w:vMerge/>
            <w:shd w:val="clear" w:color="auto" w:fill="auto"/>
          </w:tcPr>
          <w:p w14:paraId="1C8D721C" w14:textId="77777777" w:rsidR="00CE6530" w:rsidRPr="007E09C2" w:rsidRDefault="00CE6530" w:rsidP="00C27931">
            <w:pPr>
              <w:pStyle w:val="Header"/>
              <w:rPr>
                <w:sz w:val="20"/>
              </w:rPr>
            </w:pPr>
          </w:p>
        </w:tc>
        <w:tc>
          <w:tcPr>
            <w:tcW w:w="3609" w:type="dxa"/>
            <w:shd w:val="clear" w:color="auto" w:fill="auto"/>
          </w:tcPr>
          <w:p w14:paraId="795F5111" w14:textId="77777777" w:rsidR="00CE6530" w:rsidRPr="007E09C2" w:rsidRDefault="00CE6530" w:rsidP="00C27931">
            <w:pPr>
              <w:pStyle w:val="Header"/>
              <w:rPr>
                <w:b/>
                <w:szCs w:val="20"/>
              </w:rPr>
            </w:pPr>
            <w:r w:rsidRPr="007E09C2">
              <w:rPr>
                <w:b/>
                <w:szCs w:val="20"/>
              </w:rPr>
              <w:t>Văn phòng Hồ Chí Minh</w:t>
            </w:r>
          </w:p>
          <w:p w14:paraId="58B60285" w14:textId="77777777" w:rsidR="00CE6530" w:rsidRPr="0007669A" w:rsidRDefault="00CE6530" w:rsidP="00C27931">
            <w:pPr>
              <w:pStyle w:val="Header"/>
              <w:rPr>
                <w:sz w:val="18"/>
                <w:szCs w:val="18"/>
              </w:rPr>
            </w:pPr>
            <w:r w:rsidRPr="007E09C2">
              <w:rPr>
                <w:szCs w:val="20"/>
              </w:rPr>
              <w:t xml:space="preserve">ĐC: </w:t>
            </w:r>
            <w:r w:rsidRPr="0007669A">
              <w:rPr>
                <w:sz w:val="18"/>
                <w:szCs w:val="18"/>
              </w:rPr>
              <w:t>219 Võ Văn Tần, P.5, Q.3, TP.HCM</w:t>
            </w:r>
          </w:p>
          <w:p w14:paraId="598B8035" w14:textId="77777777" w:rsidR="00CE6530" w:rsidRPr="0007669A" w:rsidRDefault="00CE6530" w:rsidP="00C27931">
            <w:pPr>
              <w:pStyle w:val="Header"/>
              <w:rPr>
                <w:sz w:val="18"/>
                <w:szCs w:val="18"/>
              </w:rPr>
            </w:pPr>
            <w:r w:rsidRPr="0007669A">
              <w:rPr>
                <w:sz w:val="18"/>
                <w:szCs w:val="18"/>
              </w:rPr>
              <w:t>ĐT: 19002258</w:t>
            </w:r>
          </w:p>
          <w:p w14:paraId="57C24D90" w14:textId="77777777" w:rsidR="00CE6530" w:rsidRPr="0007669A" w:rsidRDefault="00CE6530" w:rsidP="00C27931">
            <w:pPr>
              <w:pStyle w:val="Header"/>
              <w:rPr>
                <w:sz w:val="18"/>
                <w:szCs w:val="18"/>
              </w:rPr>
            </w:pPr>
            <w:r w:rsidRPr="0007669A">
              <w:rPr>
                <w:sz w:val="18"/>
                <w:szCs w:val="18"/>
              </w:rPr>
              <w:t xml:space="preserve">Email: hcm@saigontours.asia           </w:t>
            </w:r>
          </w:p>
          <w:p w14:paraId="5426851F" w14:textId="77777777" w:rsidR="00CE6530" w:rsidRPr="007E09C2" w:rsidRDefault="00CE6530" w:rsidP="00C27931">
            <w:pPr>
              <w:pStyle w:val="Header"/>
              <w:rPr>
                <w:szCs w:val="20"/>
              </w:rPr>
            </w:pPr>
            <w:r w:rsidRPr="0007669A">
              <w:rPr>
                <w:sz w:val="18"/>
                <w:szCs w:val="18"/>
              </w:rPr>
              <w:t>Website: www.saigontours.asia</w:t>
            </w:r>
          </w:p>
        </w:tc>
        <w:tc>
          <w:tcPr>
            <w:tcW w:w="4050" w:type="dxa"/>
            <w:shd w:val="clear" w:color="auto" w:fill="auto"/>
          </w:tcPr>
          <w:p w14:paraId="64CDE11C" w14:textId="77777777" w:rsidR="00CE6530" w:rsidRPr="0007669A" w:rsidRDefault="00CE6530" w:rsidP="00C27931">
            <w:pPr>
              <w:pStyle w:val="Header"/>
              <w:rPr>
                <w:sz w:val="18"/>
                <w:szCs w:val="18"/>
              </w:rPr>
            </w:pPr>
            <w:r w:rsidRPr="007E09C2">
              <w:rPr>
                <w:b/>
                <w:szCs w:val="20"/>
              </w:rPr>
              <w:t xml:space="preserve">Văn phòng Hà Nội: </w:t>
            </w:r>
            <w:r w:rsidRPr="007E09C2">
              <w:rPr>
                <w:szCs w:val="20"/>
              </w:rPr>
              <w:t xml:space="preserve">ĐC: </w:t>
            </w:r>
            <w:r w:rsidRPr="0007669A">
              <w:rPr>
                <w:sz w:val="18"/>
                <w:szCs w:val="18"/>
              </w:rPr>
              <w:t xml:space="preserve">Tầng 6, 12 Khuất Duy Tiến, P. Thanh Xuân Trung, </w:t>
            </w:r>
            <w:proofErr w:type="gramStart"/>
            <w:r w:rsidRPr="0007669A">
              <w:rPr>
                <w:sz w:val="18"/>
                <w:szCs w:val="18"/>
              </w:rPr>
              <w:t>Q.Thanh</w:t>
            </w:r>
            <w:proofErr w:type="gramEnd"/>
            <w:r w:rsidRPr="0007669A">
              <w:rPr>
                <w:sz w:val="18"/>
                <w:szCs w:val="18"/>
              </w:rPr>
              <w:t xml:space="preserve"> Xuân</w:t>
            </w:r>
          </w:p>
          <w:p w14:paraId="4941C9C3" w14:textId="77777777" w:rsidR="00CE6530" w:rsidRPr="0007669A" w:rsidRDefault="00CE6530" w:rsidP="00C27931">
            <w:pPr>
              <w:pStyle w:val="Header"/>
              <w:rPr>
                <w:sz w:val="18"/>
                <w:szCs w:val="18"/>
              </w:rPr>
            </w:pPr>
            <w:r w:rsidRPr="0007669A">
              <w:rPr>
                <w:sz w:val="18"/>
                <w:szCs w:val="18"/>
              </w:rPr>
              <w:t>ĐT: 1900 2258</w:t>
            </w:r>
          </w:p>
          <w:p w14:paraId="7BE60877" w14:textId="77777777" w:rsidR="00CE6530" w:rsidRPr="0007669A" w:rsidRDefault="00CE6530" w:rsidP="00C27931">
            <w:pPr>
              <w:pStyle w:val="Header"/>
              <w:rPr>
                <w:sz w:val="18"/>
                <w:szCs w:val="18"/>
              </w:rPr>
            </w:pPr>
            <w:r w:rsidRPr="0007669A">
              <w:rPr>
                <w:sz w:val="18"/>
                <w:szCs w:val="18"/>
              </w:rPr>
              <w:t>Email: hanoi@saigontours.asia</w:t>
            </w:r>
          </w:p>
          <w:p w14:paraId="42DFBA23" w14:textId="77777777" w:rsidR="00CE6530" w:rsidRPr="007E09C2" w:rsidRDefault="00CE6530" w:rsidP="00C27931">
            <w:pPr>
              <w:pStyle w:val="Header"/>
              <w:rPr>
                <w:szCs w:val="20"/>
              </w:rPr>
            </w:pPr>
            <w:r w:rsidRPr="0007669A">
              <w:rPr>
                <w:sz w:val="18"/>
                <w:szCs w:val="18"/>
              </w:rPr>
              <w:t>Website: www.saigontours.asia</w:t>
            </w:r>
          </w:p>
        </w:tc>
        <w:tc>
          <w:tcPr>
            <w:tcW w:w="1276" w:type="dxa"/>
            <w:vMerge/>
            <w:shd w:val="clear" w:color="auto" w:fill="auto"/>
          </w:tcPr>
          <w:p w14:paraId="1BF4A2C4" w14:textId="77777777" w:rsidR="00CE6530" w:rsidRPr="007E09C2" w:rsidRDefault="00CE6530" w:rsidP="00C27931">
            <w:pPr>
              <w:pStyle w:val="Header"/>
              <w:rPr>
                <w:b/>
                <w:szCs w:val="20"/>
              </w:rPr>
            </w:pPr>
          </w:p>
        </w:tc>
      </w:tr>
      <w:tr w:rsidR="00CE6530" w:rsidRPr="007E09C2" w14:paraId="6B3CEB49" w14:textId="77777777" w:rsidTr="00C27931">
        <w:tc>
          <w:tcPr>
            <w:tcW w:w="11637" w:type="dxa"/>
            <w:gridSpan w:val="5"/>
            <w:shd w:val="clear" w:color="auto" w:fill="auto"/>
          </w:tcPr>
          <w:p w14:paraId="243047BD" w14:textId="77777777" w:rsidR="00CE6530" w:rsidRPr="007E09C2" w:rsidRDefault="00CE6530" w:rsidP="00C27931">
            <w:pPr>
              <w:pStyle w:val="Header"/>
              <w:jc w:val="right"/>
              <w:rPr>
                <w:sz w:val="20"/>
              </w:rPr>
            </w:pPr>
            <w:r w:rsidRPr="007E09C2">
              <w:rPr>
                <w:noProof/>
                <w:sz w:val="20"/>
                <w:lang w:eastAsia="en-US"/>
              </w:rPr>
              <w:drawing>
                <wp:inline distT="0" distB="0" distL="0" distR="0" wp14:anchorId="289B2DA5" wp14:editId="6432D9F9">
                  <wp:extent cx="7040880" cy="76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59931" cy="145569"/>
                          </a:xfrm>
                          <a:prstGeom prst="rect">
                            <a:avLst/>
                          </a:prstGeom>
                          <a:noFill/>
                          <a:ln>
                            <a:noFill/>
                          </a:ln>
                        </pic:spPr>
                      </pic:pic>
                    </a:graphicData>
                  </a:graphic>
                </wp:inline>
              </w:drawing>
            </w:r>
          </w:p>
        </w:tc>
      </w:tr>
    </w:tbl>
    <w:p w14:paraId="2A245D58" w14:textId="4E10319B" w:rsidR="00536C96" w:rsidRPr="00DE0309" w:rsidRDefault="004E3337" w:rsidP="00D46D64">
      <w:pPr>
        <w:jc w:val="center"/>
        <w:rPr>
          <w:b/>
          <w:i/>
          <w:iCs/>
          <w:color w:val="FF0000"/>
          <w:sz w:val="32"/>
          <w:szCs w:val="32"/>
        </w:rPr>
      </w:pPr>
      <w:r w:rsidRPr="00DE0309">
        <w:rPr>
          <w:b/>
          <w:i/>
          <w:iCs/>
          <w:color w:val="FF0000"/>
          <w:sz w:val="32"/>
          <w:szCs w:val="32"/>
        </w:rPr>
        <w:t>ĐÓN TẾT VIỆT TẠI</w:t>
      </w:r>
      <w:r w:rsidR="00BC65CF" w:rsidRPr="00DE0309">
        <w:rPr>
          <w:b/>
          <w:i/>
          <w:iCs/>
          <w:color w:val="FF0000"/>
          <w:sz w:val="32"/>
          <w:szCs w:val="32"/>
        </w:rPr>
        <w:t xml:space="preserve"> BỜ TÂY </w:t>
      </w:r>
      <w:r w:rsidR="00A904E4" w:rsidRPr="00DE0309">
        <w:rPr>
          <w:b/>
          <w:i/>
          <w:iCs/>
          <w:color w:val="FF0000"/>
          <w:sz w:val="32"/>
          <w:szCs w:val="32"/>
        </w:rPr>
        <w:t>MỸ - MEXICO</w:t>
      </w:r>
    </w:p>
    <w:p w14:paraId="55935F0E" w14:textId="711F11FA" w:rsidR="006D41E9" w:rsidRPr="00DE0309" w:rsidRDefault="006D41E9" w:rsidP="00D46D64">
      <w:pPr>
        <w:tabs>
          <w:tab w:val="left" w:pos="2880"/>
        </w:tabs>
        <w:ind w:left="-720"/>
        <w:jc w:val="center"/>
        <w:rPr>
          <w:b/>
          <w:i/>
          <w:iCs/>
          <w:color w:val="FF0000"/>
          <w:sz w:val="32"/>
          <w:szCs w:val="32"/>
        </w:rPr>
      </w:pPr>
      <w:r w:rsidRPr="00DE0309">
        <w:rPr>
          <w:b/>
          <w:i/>
          <w:iCs/>
          <w:color w:val="FF0000"/>
          <w:sz w:val="32"/>
          <w:szCs w:val="32"/>
        </w:rPr>
        <w:t>KẾT HỢP MUA SẮM HÀNG HIỆU</w:t>
      </w:r>
      <w:r w:rsidRPr="00DE0309">
        <w:rPr>
          <w:b/>
          <w:i/>
          <w:iCs/>
          <w:color w:val="FF0000"/>
          <w:sz w:val="32"/>
          <w:szCs w:val="32"/>
          <w:lang w:val="en-SG"/>
        </w:rPr>
        <w:t xml:space="preserve"> </w:t>
      </w:r>
      <w:r w:rsidRPr="00DE0309">
        <w:rPr>
          <w:b/>
          <w:i/>
          <w:iCs/>
          <w:color w:val="FF0000"/>
          <w:sz w:val="32"/>
          <w:szCs w:val="32"/>
        </w:rPr>
        <w:t>VÀ THĂM NGƯỜI THÂN</w:t>
      </w:r>
    </w:p>
    <w:p w14:paraId="56A43364" w14:textId="61148922" w:rsidR="00D46D64" w:rsidRPr="00DE0309" w:rsidRDefault="00874FCF" w:rsidP="00D46D64">
      <w:pPr>
        <w:ind w:left="-1134" w:right="-306" w:firstLine="141"/>
        <w:jc w:val="center"/>
        <w:rPr>
          <w:b/>
          <w:color w:val="00B0F0"/>
          <w:sz w:val="32"/>
          <w:szCs w:val="32"/>
        </w:rPr>
      </w:pPr>
      <w:r w:rsidRPr="00DE0309">
        <w:rPr>
          <w:b/>
          <w:color w:val="00B0F0"/>
          <w:sz w:val="32"/>
          <w:szCs w:val="32"/>
        </w:rPr>
        <w:t xml:space="preserve">LAS VEGAS </w:t>
      </w:r>
      <w:r w:rsidR="00295A45" w:rsidRPr="00DE0309">
        <w:rPr>
          <w:b/>
          <w:color w:val="00B0F0"/>
          <w:sz w:val="32"/>
          <w:szCs w:val="32"/>
        </w:rPr>
        <w:t>–</w:t>
      </w:r>
      <w:r w:rsidRPr="00DE0309">
        <w:rPr>
          <w:b/>
          <w:color w:val="00B0F0"/>
          <w:sz w:val="32"/>
          <w:szCs w:val="32"/>
        </w:rPr>
        <w:t xml:space="preserve"> </w:t>
      </w:r>
      <w:r w:rsidR="00295A45" w:rsidRPr="00DE0309">
        <w:rPr>
          <w:b/>
          <w:color w:val="00B0F0"/>
          <w:sz w:val="32"/>
          <w:szCs w:val="32"/>
        </w:rPr>
        <w:t xml:space="preserve">ĐẠI VỰC GRAND CANYON </w:t>
      </w:r>
      <w:r w:rsidR="00D46D64" w:rsidRPr="00DE0309">
        <w:rPr>
          <w:b/>
          <w:color w:val="00B0F0"/>
          <w:sz w:val="32"/>
          <w:szCs w:val="32"/>
        </w:rPr>
        <w:t>–</w:t>
      </w:r>
      <w:r w:rsidR="00295A45" w:rsidRPr="00DE0309">
        <w:rPr>
          <w:b/>
          <w:color w:val="00B0F0"/>
          <w:sz w:val="32"/>
          <w:szCs w:val="32"/>
        </w:rPr>
        <w:t xml:space="preserve"> </w:t>
      </w:r>
      <w:r w:rsidR="006D41E9" w:rsidRPr="00DE0309">
        <w:rPr>
          <w:b/>
          <w:color w:val="00B0F0"/>
          <w:sz w:val="32"/>
          <w:szCs w:val="32"/>
        </w:rPr>
        <w:t>LOS ANGELES</w:t>
      </w:r>
    </w:p>
    <w:p w14:paraId="34FAAF2E" w14:textId="38EB495F" w:rsidR="00BC1FAD" w:rsidRPr="00DE0309" w:rsidRDefault="00D46D64" w:rsidP="00D46D64">
      <w:pPr>
        <w:ind w:left="-1134" w:right="-306" w:firstLine="141"/>
        <w:jc w:val="center"/>
        <w:rPr>
          <w:b/>
          <w:color w:val="00B0F0"/>
          <w:sz w:val="32"/>
          <w:szCs w:val="32"/>
        </w:rPr>
      </w:pPr>
      <w:r w:rsidRPr="00DE0309">
        <w:rPr>
          <w:b/>
          <w:color w:val="00B0F0"/>
          <w:sz w:val="32"/>
          <w:szCs w:val="32"/>
        </w:rPr>
        <w:t xml:space="preserve"> </w:t>
      </w:r>
      <w:r w:rsidR="006D41E9" w:rsidRPr="00DE0309">
        <w:rPr>
          <w:b/>
          <w:color w:val="00B0F0"/>
          <w:sz w:val="32"/>
          <w:szCs w:val="32"/>
        </w:rPr>
        <w:t xml:space="preserve"> PHƯỚC LỘC THỌ </w:t>
      </w:r>
      <w:r w:rsidR="00763E24" w:rsidRPr="00DE0309">
        <w:rPr>
          <w:b/>
          <w:color w:val="00B0F0"/>
          <w:sz w:val="32"/>
          <w:szCs w:val="32"/>
        </w:rPr>
        <w:t>SAN</w:t>
      </w:r>
      <w:r w:rsidRPr="00DE0309">
        <w:rPr>
          <w:b/>
          <w:color w:val="00B0F0"/>
          <w:sz w:val="32"/>
          <w:szCs w:val="32"/>
        </w:rPr>
        <w:t xml:space="preserve"> –</w:t>
      </w:r>
      <w:r w:rsidR="00763E24" w:rsidRPr="00DE0309">
        <w:rPr>
          <w:b/>
          <w:color w:val="00B0F0"/>
          <w:sz w:val="32"/>
          <w:szCs w:val="32"/>
        </w:rPr>
        <w:t xml:space="preserve"> DIEGO</w:t>
      </w:r>
      <w:r w:rsidR="004E3337" w:rsidRPr="00DE0309">
        <w:rPr>
          <w:b/>
          <w:color w:val="00B0F0"/>
          <w:sz w:val="32"/>
          <w:szCs w:val="32"/>
        </w:rPr>
        <w:t xml:space="preserve"> – MEXICO</w:t>
      </w:r>
    </w:p>
    <w:p w14:paraId="52763C27" w14:textId="1AB5FF9C" w:rsidR="00295A45" w:rsidRPr="00DE0309" w:rsidRDefault="00CF3E80" w:rsidP="00D46D64">
      <w:pPr>
        <w:ind w:left="-1134" w:right="-306"/>
        <w:jc w:val="center"/>
        <w:rPr>
          <w:b/>
          <w:color w:val="FF0000"/>
          <w:sz w:val="36"/>
          <w:szCs w:val="36"/>
        </w:rPr>
      </w:pPr>
      <w:r w:rsidRPr="00DE0309">
        <w:rPr>
          <w:b/>
          <w:color w:val="FF0000"/>
          <w:sz w:val="36"/>
          <w:szCs w:val="36"/>
        </w:rPr>
        <w:t xml:space="preserve">Khởi hành: </w:t>
      </w:r>
    </w:p>
    <w:p w14:paraId="138DF524" w14:textId="2726CDE9" w:rsidR="00E8086B" w:rsidRPr="00DE0309" w:rsidRDefault="00E8086B" w:rsidP="00D46D64">
      <w:pPr>
        <w:ind w:left="-1134" w:right="-306"/>
        <w:jc w:val="center"/>
        <w:rPr>
          <w:b/>
          <w:color w:val="FF0000"/>
          <w:sz w:val="36"/>
          <w:szCs w:val="36"/>
        </w:rPr>
      </w:pPr>
      <w:r w:rsidRPr="00DE0309">
        <w:rPr>
          <w:b/>
          <w:color w:val="FF0000"/>
          <w:sz w:val="36"/>
          <w:szCs w:val="36"/>
        </w:rPr>
        <w:t>Sài Gòn: Sáng 06/02 (27 âm lịch</w:t>
      </w:r>
      <w:r w:rsidR="00DE0309" w:rsidRPr="00DE0309">
        <w:rPr>
          <w:b/>
          <w:color w:val="FF0000"/>
          <w:sz w:val="36"/>
          <w:szCs w:val="36"/>
        </w:rPr>
        <w:t>)</w:t>
      </w:r>
      <w:r w:rsidR="00C50A0F" w:rsidRPr="00DE0309">
        <w:rPr>
          <w:b/>
          <w:color w:val="FF0000"/>
          <w:sz w:val="36"/>
          <w:szCs w:val="36"/>
        </w:rPr>
        <w:t xml:space="preserve"> </w:t>
      </w:r>
    </w:p>
    <w:p w14:paraId="2A503E8C" w14:textId="695BCEBA" w:rsidR="005C4DA0" w:rsidRPr="00D46D64" w:rsidRDefault="00C061C6" w:rsidP="00D46D64">
      <w:pPr>
        <w:spacing w:line="360" w:lineRule="auto"/>
        <w:ind w:left="90" w:rightChars="225" w:right="540"/>
        <w:jc w:val="center"/>
        <w:rPr>
          <w:b/>
          <w:color w:val="ED5B39"/>
          <w:sz w:val="26"/>
          <w:szCs w:val="26"/>
        </w:rPr>
      </w:pPr>
      <w:r>
        <w:rPr>
          <w:b/>
          <w:noProof/>
          <w:color w:val="0029E3"/>
          <w:sz w:val="28"/>
          <w:szCs w:val="28"/>
          <w:lang w:eastAsia="en-US"/>
        </w:rPr>
        <mc:AlternateContent>
          <mc:Choice Requires="wpg">
            <w:drawing>
              <wp:anchor distT="0" distB="0" distL="114300" distR="114300" simplePos="0" relativeHeight="251665408" behindDoc="0" locked="0" layoutInCell="1" allowOverlap="1" wp14:anchorId="17A3A148" wp14:editId="36DC3DC0">
                <wp:simplePos x="0" y="0"/>
                <wp:positionH relativeFrom="column">
                  <wp:posOffset>-352425</wp:posOffset>
                </wp:positionH>
                <wp:positionV relativeFrom="paragraph">
                  <wp:posOffset>147955</wp:posOffset>
                </wp:positionV>
                <wp:extent cx="6715125" cy="159067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6715125" cy="1590675"/>
                          <a:chOff x="0" y="0"/>
                          <a:chExt cx="6715125" cy="1590675"/>
                        </a:xfrm>
                      </wpg:grpSpPr>
                      <pic:pic xmlns:pic="http://schemas.openxmlformats.org/drawingml/2006/picture">
                        <pic:nvPicPr>
                          <pic:cNvPr id="1" name="Picture 1" descr="Báo Sài Gòn Đầu Tư Tài Chính"/>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590675"/>
                          </a:xfrm>
                          <a:prstGeom prst="rect">
                            <a:avLst/>
                          </a:prstGeom>
                          <a:noFill/>
                          <a:ln>
                            <a:noFill/>
                          </a:ln>
                        </pic:spPr>
                      </pic:pic>
                      <pic:pic xmlns:pic="http://schemas.openxmlformats.org/drawingml/2006/picture">
                        <pic:nvPicPr>
                          <pic:cNvPr id="3" name="Picture 3" descr="Chợ hoa Tết rực rỡ ở Little Saigo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19600" y="0"/>
                            <a:ext cx="2295525" cy="1590675"/>
                          </a:xfrm>
                          <a:prstGeom prst="rect">
                            <a:avLst/>
                          </a:prstGeom>
                          <a:noFill/>
                          <a:ln>
                            <a:noFill/>
                          </a:ln>
                        </pic:spPr>
                      </pic:pic>
                      <pic:pic xmlns:pic="http://schemas.openxmlformats.org/drawingml/2006/picture">
                        <pic:nvPicPr>
                          <pic:cNvPr id="923804325" name="Picture 923804325" descr="Las Vegas: Nightlife and Clubs | Nightlife City Guid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66950" y="0"/>
                            <a:ext cx="2152650" cy="159067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7BAD67" id="Group 5" o:spid="_x0000_s1026" style="position:absolute;margin-left:-27.75pt;margin-top:11.65pt;width:528.75pt;height:125.25pt;z-index:251665408" coordsize="67151,1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áo Sài Gòn Đầu Tư Tài Chính" style="position:absolute;width:22764;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">
                  <v:imagedata r:id="rId14" o:title="Báo Sài Gòn Đầu Tư Tài Chính"/>
                </v:shape>
                <v:shape id="Picture 3" o:spid="_x0000_s1028" type="#_x0000_t75" alt="Chợ hoa Tết rực rỡ ở Little Saigon" style="position:absolute;left:44196;width:2295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">
                  <v:imagedata r:id="rId15" o:title="Chợ hoa Tết rực rỡ ở Little Saigon"/>
                </v:shape>
                <v:shape id="Picture 923804325" o:spid="_x0000_s1029" type="#_x0000_t75" alt="Las Vegas: Nightlife and Clubs | Nightlife City Guides" style="position:absolute;left:22669;width:21527;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">
                  <v:imagedata r:id="rId16" o:title=" Nightlife and Clubs | Nightlife City Guides"/>
                </v:shape>
                <w10:wrap type="square"/>
              </v:group>
            </w:pict>
          </mc:Fallback>
        </mc:AlternateContent>
      </w:r>
      <w:r w:rsidR="004E3337">
        <w:rPr>
          <w:b/>
          <w:color w:val="ED5128"/>
          <w:sz w:val="26"/>
          <w:szCs w:val="26"/>
        </w:rPr>
        <w:t xml:space="preserve"> </w:t>
      </w:r>
    </w:p>
    <w:p w14:paraId="466092EC" w14:textId="7FF1C6BC" w:rsidR="00B6376E" w:rsidRPr="00B6376E" w:rsidRDefault="00B6376E" w:rsidP="00D46D64">
      <w:pPr>
        <w:shd w:val="clear" w:color="auto" w:fill="00B0F0"/>
        <w:spacing w:line="276" w:lineRule="auto"/>
        <w:rPr>
          <w:b/>
          <w:color w:val="FFFFFF" w:themeColor="background1"/>
          <w:sz w:val="28"/>
          <w:szCs w:val="26"/>
        </w:rPr>
      </w:pPr>
      <w:r w:rsidRPr="00B6376E">
        <w:rPr>
          <w:b/>
          <w:color w:val="FFFFFF" w:themeColor="background1"/>
          <w:sz w:val="28"/>
          <w:szCs w:val="26"/>
        </w:rPr>
        <w:t xml:space="preserve">NGÀY 01: SÀI GÒN – LOS ANGELES                          </w:t>
      </w:r>
      <w:r>
        <w:rPr>
          <w:b/>
          <w:color w:val="FFFFFF" w:themeColor="background1"/>
          <w:sz w:val="28"/>
          <w:szCs w:val="26"/>
        </w:rPr>
        <w:t xml:space="preserve">                   </w:t>
      </w:r>
      <w:r w:rsidRPr="00B6376E">
        <w:rPr>
          <w:b/>
          <w:color w:val="FFFFFF" w:themeColor="background1"/>
          <w:sz w:val="28"/>
          <w:szCs w:val="26"/>
        </w:rPr>
        <w:t xml:space="preserve"> (Ăn trên máy bay)</w:t>
      </w:r>
    </w:p>
    <w:p w14:paraId="4986D5DE" w14:textId="3FB41937" w:rsidR="005C4DA0" w:rsidRPr="00D46D64" w:rsidRDefault="005C4DA0" w:rsidP="00D46D64">
      <w:pPr>
        <w:spacing w:line="360" w:lineRule="auto"/>
        <w:ind w:firstLine="567"/>
        <w:rPr>
          <w:i/>
          <w:color w:val="000000"/>
          <w:sz w:val="26"/>
          <w:szCs w:val="26"/>
        </w:rPr>
      </w:pPr>
      <w:r w:rsidRPr="008904D2">
        <w:rPr>
          <w:color w:val="000000"/>
          <w:sz w:val="26"/>
          <w:szCs w:val="26"/>
        </w:rPr>
        <w:t>Trưởng đoàn công ty đón Quý khách tại sân bay, đáp chuyến bay đi</w:t>
      </w:r>
      <w:r w:rsidRPr="008904D2">
        <w:rPr>
          <w:b/>
          <w:color w:val="000000"/>
          <w:sz w:val="26"/>
          <w:szCs w:val="26"/>
        </w:rPr>
        <w:t xml:space="preserve"> </w:t>
      </w:r>
      <w:r w:rsidR="003624EF" w:rsidRPr="008904D2">
        <w:rPr>
          <w:b/>
          <w:color w:val="FF0000"/>
          <w:sz w:val="26"/>
          <w:szCs w:val="26"/>
        </w:rPr>
        <w:t xml:space="preserve">Los Angeles - </w:t>
      </w:r>
      <w:r w:rsidRPr="008904D2">
        <w:rPr>
          <w:b/>
          <w:color w:val="FF0000"/>
          <w:sz w:val="26"/>
          <w:szCs w:val="26"/>
        </w:rPr>
        <w:t>Mỹ</w:t>
      </w:r>
      <w:r w:rsidRPr="008904D2">
        <w:rPr>
          <w:color w:val="000000"/>
          <w:sz w:val="26"/>
          <w:szCs w:val="26"/>
        </w:rPr>
        <w:t xml:space="preserve"> </w:t>
      </w:r>
      <w:r w:rsidRPr="00B6376E">
        <w:rPr>
          <w:i/>
          <w:color w:val="000000"/>
          <w:sz w:val="26"/>
          <w:szCs w:val="26"/>
        </w:rPr>
        <w:t>(ăn uống, nghỉ ngơi trên máy bay).</w:t>
      </w:r>
    </w:p>
    <w:p w14:paraId="2EF5B24E" w14:textId="2555AC50" w:rsidR="00B6376E" w:rsidRPr="00B6376E" w:rsidRDefault="00B6376E" w:rsidP="00D46D64">
      <w:pPr>
        <w:shd w:val="clear" w:color="auto" w:fill="00B0F0"/>
        <w:spacing w:line="276" w:lineRule="auto"/>
        <w:rPr>
          <w:b/>
          <w:color w:val="FFFFFF" w:themeColor="background1"/>
          <w:sz w:val="28"/>
          <w:szCs w:val="26"/>
        </w:rPr>
      </w:pPr>
      <w:r w:rsidRPr="00B6376E">
        <w:rPr>
          <w:b/>
          <w:color w:val="FFFFFF" w:themeColor="background1"/>
          <w:sz w:val="28"/>
          <w:szCs w:val="26"/>
        </w:rPr>
        <w:t xml:space="preserve">NGÀY 02: LOS ANGELES – LAS VEGAS                                     </w:t>
      </w:r>
      <w:r>
        <w:rPr>
          <w:b/>
          <w:color w:val="FFFFFF" w:themeColor="background1"/>
          <w:sz w:val="28"/>
          <w:szCs w:val="26"/>
        </w:rPr>
        <w:t xml:space="preserve">          </w:t>
      </w:r>
      <w:r w:rsidRPr="00B6376E">
        <w:rPr>
          <w:b/>
          <w:color w:val="FFFFFF" w:themeColor="background1"/>
          <w:sz w:val="28"/>
          <w:szCs w:val="26"/>
        </w:rPr>
        <w:t xml:space="preserve">  (Ăn trưa, tối)</w:t>
      </w:r>
    </w:p>
    <w:p w14:paraId="08E35E33" w14:textId="77777777" w:rsidR="00B6376E" w:rsidRDefault="00641DBF" w:rsidP="00D46D64">
      <w:pPr>
        <w:spacing w:line="360" w:lineRule="auto"/>
        <w:ind w:firstLine="567"/>
        <w:rPr>
          <w:color w:val="000000"/>
          <w:sz w:val="26"/>
          <w:szCs w:val="26"/>
        </w:rPr>
      </w:pPr>
      <w:r w:rsidRPr="008904D2">
        <w:rPr>
          <w:bCs/>
          <w:sz w:val="26"/>
          <w:szCs w:val="26"/>
        </w:rPr>
        <w:t>Do chênh lệch múi giờ nên quý khách sẽ tới Mỹ cùng ngày. Hoàn thành thủ tục nhập cảnh dưới sự trợ giúp của hướng dẫn viên</w:t>
      </w:r>
      <w:r w:rsidR="00BC3D29">
        <w:rPr>
          <w:bCs/>
          <w:sz w:val="26"/>
          <w:szCs w:val="26"/>
        </w:rPr>
        <w:t xml:space="preserve">. </w:t>
      </w:r>
      <w:r w:rsidR="00BC3D29" w:rsidRPr="008904D2">
        <w:rPr>
          <w:color w:val="000000"/>
          <w:sz w:val="26"/>
          <w:szCs w:val="26"/>
        </w:rPr>
        <w:t xml:space="preserve">Sau đó, xe đưa đoàn đi xuyên </w:t>
      </w:r>
      <w:r w:rsidR="00BC3D29" w:rsidRPr="00B6376E">
        <w:rPr>
          <w:b/>
          <w:color w:val="000000"/>
          <w:sz w:val="26"/>
          <w:szCs w:val="26"/>
        </w:rPr>
        <w:t>hoang mạc Mojave</w:t>
      </w:r>
      <w:r w:rsidR="00BC3D29" w:rsidRPr="008904D2">
        <w:rPr>
          <w:color w:val="000000"/>
          <w:sz w:val="26"/>
          <w:szCs w:val="26"/>
        </w:rPr>
        <w:t xml:space="preserve"> thuộc </w:t>
      </w:r>
      <w:r w:rsidR="00BC3D29" w:rsidRPr="00B6376E">
        <w:rPr>
          <w:b/>
          <w:color w:val="000000" w:themeColor="text1"/>
          <w:sz w:val="26"/>
          <w:szCs w:val="26"/>
        </w:rPr>
        <w:t>quận San Bernardino</w:t>
      </w:r>
      <w:r w:rsidR="00BC3D29" w:rsidRPr="00B6376E">
        <w:rPr>
          <w:color w:val="000000" w:themeColor="text1"/>
          <w:sz w:val="26"/>
          <w:szCs w:val="26"/>
        </w:rPr>
        <w:t xml:space="preserve"> </w:t>
      </w:r>
      <w:r w:rsidR="00BC3D29" w:rsidRPr="008904D2">
        <w:rPr>
          <w:color w:val="000000"/>
          <w:sz w:val="26"/>
          <w:szCs w:val="26"/>
        </w:rPr>
        <w:t xml:space="preserve">trên đường 66 được nhắc đến trong lời bài hát “Route 66” của ban nhạc Rolling Stones. </w:t>
      </w:r>
      <w:r w:rsidR="00BC3D29">
        <w:rPr>
          <w:color w:val="000000"/>
          <w:sz w:val="26"/>
          <w:szCs w:val="26"/>
        </w:rPr>
        <w:t xml:space="preserve">Tới Las Vegas, quý khách ăn tối và nhận phòng nghỉ ngơi. </w:t>
      </w:r>
    </w:p>
    <w:p w14:paraId="7C7F88C6" w14:textId="15A17B02" w:rsidR="00BC3D29" w:rsidRPr="008904D2" w:rsidRDefault="00BC3D29" w:rsidP="00D46D64">
      <w:pPr>
        <w:spacing w:line="360" w:lineRule="auto"/>
        <w:ind w:firstLine="567"/>
        <w:rPr>
          <w:color w:val="000000"/>
          <w:sz w:val="26"/>
          <w:szCs w:val="26"/>
        </w:rPr>
      </w:pPr>
      <w:r w:rsidRPr="008904D2">
        <w:rPr>
          <w:color w:val="000000"/>
          <w:sz w:val="26"/>
          <w:szCs w:val="26"/>
        </w:rPr>
        <w:t xml:space="preserve">Buổi tối, Quý khách có thể tự do tham quan và thử vận may tại các </w:t>
      </w:r>
      <w:r w:rsidRPr="00B6376E">
        <w:rPr>
          <w:b/>
          <w:color w:val="000000"/>
          <w:sz w:val="26"/>
          <w:szCs w:val="26"/>
        </w:rPr>
        <w:t>Casino</w:t>
      </w:r>
      <w:r w:rsidRPr="008904D2">
        <w:rPr>
          <w:color w:val="000000"/>
          <w:sz w:val="26"/>
          <w:szCs w:val="26"/>
        </w:rPr>
        <w:t xml:space="preserve"> nổi tiếng. </w:t>
      </w:r>
    </w:p>
    <w:p w14:paraId="43AF06B8" w14:textId="77777777" w:rsidR="00BC3D29" w:rsidRPr="008904D2" w:rsidRDefault="00BC3D29" w:rsidP="00D46D64">
      <w:pPr>
        <w:tabs>
          <w:tab w:val="left" w:pos="2880"/>
        </w:tabs>
        <w:spacing w:line="360" w:lineRule="auto"/>
        <w:ind w:firstLine="540"/>
        <w:rPr>
          <w:color w:val="000000"/>
          <w:sz w:val="26"/>
          <w:szCs w:val="26"/>
        </w:rPr>
      </w:pPr>
      <w:r w:rsidRPr="008904D2">
        <w:rPr>
          <w:color w:val="000000"/>
          <w:sz w:val="26"/>
          <w:szCs w:val="26"/>
        </w:rPr>
        <w:t xml:space="preserve">Nghỉ đêm tại </w:t>
      </w:r>
      <w:r w:rsidRPr="00B6376E">
        <w:rPr>
          <w:b/>
          <w:color w:val="000000"/>
          <w:sz w:val="26"/>
          <w:szCs w:val="26"/>
        </w:rPr>
        <w:t>Las Vegas</w:t>
      </w:r>
      <w:r w:rsidRPr="008904D2">
        <w:rPr>
          <w:color w:val="000000"/>
          <w:sz w:val="26"/>
          <w:szCs w:val="26"/>
        </w:rPr>
        <w:t xml:space="preserve">. </w:t>
      </w:r>
    </w:p>
    <w:p w14:paraId="64C1684D" w14:textId="42E8D01B" w:rsidR="00BC3D29" w:rsidRPr="00D46D64" w:rsidRDefault="00BC3D29" w:rsidP="00D46D64">
      <w:pPr>
        <w:pStyle w:val="Heading2"/>
        <w:shd w:val="clear" w:color="auto" w:fill="FFFFFF"/>
        <w:spacing w:before="0" w:line="360" w:lineRule="auto"/>
        <w:ind w:firstLine="567"/>
        <w:rPr>
          <w:rFonts w:ascii="Times New Roman" w:hAnsi="Times New Roman" w:cs="Times New Roman"/>
          <w:b/>
          <w:bCs/>
          <w:i/>
          <w:color w:val="auto"/>
          <w:shd w:val="clear" w:color="auto" w:fill="FFFFFF"/>
        </w:rPr>
      </w:pPr>
      <w:r w:rsidRPr="00B6376E">
        <w:rPr>
          <w:rFonts w:ascii="Times New Roman" w:hAnsi="Times New Roman" w:cs="Times New Roman"/>
          <w:b/>
          <w:bCs/>
          <w:i/>
          <w:color w:val="auto"/>
        </w:rPr>
        <w:t>Khách sạn</w:t>
      </w:r>
      <w:r w:rsidR="00F33CBF" w:rsidRPr="00B6376E">
        <w:rPr>
          <w:rFonts w:ascii="Times New Roman" w:hAnsi="Times New Roman" w:cs="Times New Roman"/>
          <w:b/>
          <w:bCs/>
          <w:i/>
          <w:color w:val="auto"/>
        </w:rPr>
        <w:t xml:space="preserve"> 5*</w:t>
      </w:r>
      <w:r w:rsidRPr="00B6376E">
        <w:rPr>
          <w:rFonts w:ascii="Times New Roman" w:hAnsi="Times New Roman" w:cs="Times New Roman"/>
          <w:b/>
          <w:bCs/>
          <w:i/>
          <w:color w:val="auto"/>
        </w:rPr>
        <w:t xml:space="preserve">: </w:t>
      </w:r>
      <w:r w:rsidR="007C4839" w:rsidRPr="00B6376E">
        <w:rPr>
          <w:rFonts w:ascii="Times New Roman" w:hAnsi="Times New Roman" w:cs="Times New Roman"/>
          <w:b/>
          <w:bCs/>
          <w:i/>
          <w:color w:val="auto"/>
          <w:shd w:val="clear" w:color="auto" w:fill="FFFFFF"/>
        </w:rPr>
        <w:t xml:space="preserve">Trump International Hotel Las Vegas hoặc tương đương </w:t>
      </w:r>
    </w:p>
    <w:p w14:paraId="1844E55C" w14:textId="0D43AC50" w:rsidR="00010602" w:rsidRPr="00010602" w:rsidRDefault="00010602" w:rsidP="00D46D64">
      <w:pPr>
        <w:shd w:val="clear" w:color="auto" w:fill="00B0F0"/>
        <w:spacing w:line="276" w:lineRule="auto"/>
        <w:ind w:rightChars="-123" w:right="-295"/>
        <w:rPr>
          <w:b/>
          <w:bCs/>
          <w:color w:val="FFFFFF" w:themeColor="background1"/>
          <w:sz w:val="28"/>
          <w:szCs w:val="26"/>
        </w:rPr>
      </w:pPr>
      <w:r w:rsidRPr="00010602">
        <w:rPr>
          <w:b/>
          <w:bCs/>
          <w:color w:val="FFFFFF" w:themeColor="background1"/>
          <w:sz w:val="28"/>
          <w:szCs w:val="26"/>
        </w:rPr>
        <w:t xml:space="preserve">NGÀY 03: LAS VEGAS – THUỶ ĐIỆN HOOVER DAM – ĐẠI VỰC GRAND CANYON   </w:t>
      </w:r>
      <w:r>
        <w:rPr>
          <w:b/>
          <w:bCs/>
          <w:color w:val="FFFFFF" w:themeColor="background1"/>
          <w:sz w:val="28"/>
          <w:szCs w:val="26"/>
        </w:rPr>
        <w:t xml:space="preserve">                                                                                                          </w:t>
      </w:r>
      <w:r w:rsidRPr="00010602">
        <w:rPr>
          <w:b/>
          <w:bCs/>
          <w:color w:val="FFFFFF" w:themeColor="background1"/>
          <w:sz w:val="28"/>
          <w:szCs w:val="26"/>
        </w:rPr>
        <w:t xml:space="preserve">  (Ăn 03 bữa)</w:t>
      </w:r>
    </w:p>
    <w:p w14:paraId="29E26BE2" w14:textId="2778CB76" w:rsidR="00DF6E03" w:rsidRPr="00B6376E" w:rsidRDefault="00B6376E" w:rsidP="00D46D64">
      <w:pPr>
        <w:spacing w:line="360" w:lineRule="auto"/>
        <w:ind w:firstLine="567"/>
        <w:rPr>
          <w:sz w:val="26"/>
          <w:szCs w:val="26"/>
          <w:shd w:val="clear" w:color="auto" w:fill="FFFFFF"/>
        </w:rPr>
      </w:pPr>
      <w:r>
        <w:rPr>
          <w:color w:val="000000"/>
          <w:sz w:val="26"/>
          <w:szCs w:val="26"/>
        </w:rPr>
        <w:lastRenderedPageBreak/>
        <w:t>Đoàn ă</w:t>
      </w:r>
      <w:r w:rsidR="00DF6E03" w:rsidRPr="008904D2">
        <w:rPr>
          <w:color w:val="000000"/>
          <w:sz w:val="26"/>
          <w:szCs w:val="26"/>
        </w:rPr>
        <w:t>n sáng. Xe đưa đoàn đi tham quan</w:t>
      </w:r>
      <w:r w:rsidR="00DF6E03">
        <w:rPr>
          <w:color w:val="000000"/>
          <w:sz w:val="26"/>
          <w:szCs w:val="26"/>
        </w:rPr>
        <w:t xml:space="preserve"> </w:t>
      </w:r>
      <w:r w:rsidR="00DF6E03" w:rsidRPr="00B6376E">
        <w:rPr>
          <w:b/>
          <w:color w:val="0070C0"/>
          <w:sz w:val="26"/>
          <w:szCs w:val="26"/>
        </w:rPr>
        <w:t>Đập thủy điện Hoover Dam</w:t>
      </w:r>
      <w:r w:rsidR="00DF6E03" w:rsidRPr="00B6376E">
        <w:rPr>
          <w:color w:val="0070C0"/>
          <w:sz w:val="26"/>
          <w:szCs w:val="26"/>
        </w:rPr>
        <w:t xml:space="preserve"> </w:t>
      </w:r>
      <w:r w:rsidR="00DF6E03">
        <w:rPr>
          <w:color w:val="000000"/>
          <w:sz w:val="26"/>
          <w:szCs w:val="26"/>
        </w:rPr>
        <w:t>– Một trong những công trình xây dựng vĩ đại nhất nước Mỹ</w:t>
      </w:r>
      <w:r w:rsidR="00DF6E03" w:rsidRPr="008904D2">
        <w:rPr>
          <w:color w:val="000000"/>
          <w:sz w:val="26"/>
          <w:szCs w:val="26"/>
        </w:rPr>
        <w:t xml:space="preserve">. </w:t>
      </w:r>
      <w:r w:rsidR="0073371F" w:rsidRPr="0073371F">
        <w:rPr>
          <w:sz w:val="26"/>
          <w:szCs w:val="26"/>
          <w:shd w:val="clear" w:color="auto" w:fill="FFFFFF"/>
        </w:rPr>
        <w:t>Thăm quan</w:t>
      </w:r>
      <w:r w:rsidR="0073371F" w:rsidRPr="0073371F">
        <w:rPr>
          <w:b/>
          <w:bCs/>
          <w:sz w:val="26"/>
          <w:szCs w:val="26"/>
          <w:shd w:val="clear" w:color="auto" w:fill="FFFFFF"/>
        </w:rPr>
        <w:t xml:space="preserve"> </w:t>
      </w:r>
      <w:r w:rsidR="0073371F" w:rsidRPr="0073371F">
        <w:rPr>
          <w:sz w:val="26"/>
          <w:szCs w:val="26"/>
        </w:rPr>
        <w:t xml:space="preserve">đại vực </w:t>
      </w:r>
      <w:r w:rsidR="0073371F" w:rsidRPr="00B6376E">
        <w:rPr>
          <w:b/>
          <w:bCs/>
          <w:color w:val="0070C0"/>
          <w:sz w:val="26"/>
          <w:szCs w:val="26"/>
          <w:shd w:val="clear" w:color="auto" w:fill="FFFFFF"/>
        </w:rPr>
        <w:t>Grand Canyon</w:t>
      </w:r>
      <w:r w:rsidR="0073371F" w:rsidRPr="00B6376E">
        <w:rPr>
          <w:color w:val="0070C0"/>
          <w:sz w:val="26"/>
          <w:szCs w:val="26"/>
          <w:shd w:val="clear" w:color="auto" w:fill="FFFFFF"/>
        </w:rPr>
        <w:t xml:space="preserve"> </w:t>
      </w:r>
      <w:r w:rsidR="0073371F" w:rsidRPr="0073371F">
        <w:rPr>
          <w:color w:val="222222"/>
          <w:sz w:val="26"/>
          <w:szCs w:val="26"/>
          <w:shd w:val="clear" w:color="auto" w:fill="FFFFFF"/>
        </w:rPr>
        <w:t xml:space="preserve">– </w:t>
      </w:r>
      <w:r w:rsidR="0073371F" w:rsidRPr="0073371F">
        <w:rPr>
          <w:sz w:val="26"/>
          <w:szCs w:val="26"/>
          <w:shd w:val="clear" w:color="auto" w:fill="FFFFFF"/>
        </w:rPr>
        <w:t xml:space="preserve">là kì quan thiên nhiên của thế giới, quý khách sẽ được chiêm ngưỡng các rặng núi và đại vực với hình dáng đẹp mắt làm say mê lòng người. </w:t>
      </w:r>
    </w:p>
    <w:p w14:paraId="6E51937E" w14:textId="70E3F14F" w:rsidR="00DF6E03" w:rsidRDefault="00DF6E03" w:rsidP="00D46D64">
      <w:pPr>
        <w:tabs>
          <w:tab w:val="left" w:pos="2880"/>
        </w:tabs>
        <w:spacing w:line="360" w:lineRule="auto"/>
        <w:ind w:firstLine="567"/>
        <w:rPr>
          <w:color w:val="000000"/>
          <w:sz w:val="26"/>
          <w:szCs w:val="26"/>
        </w:rPr>
      </w:pPr>
      <w:r>
        <w:rPr>
          <w:color w:val="000000"/>
          <w:sz w:val="26"/>
          <w:szCs w:val="26"/>
        </w:rPr>
        <w:t xml:space="preserve">Sau bữa trưa, </w:t>
      </w:r>
      <w:r w:rsidRPr="00902DD0">
        <w:rPr>
          <w:color w:val="000000"/>
          <w:sz w:val="26"/>
          <w:szCs w:val="26"/>
        </w:rPr>
        <w:t xml:space="preserve">Đoàn </w:t>
      </w:r>
      <w:r w:rsidR="0073371F">
        <w:rPr>
          <w:color w:val="000000"/>
          <w:sz w:val="26"/>
          <w:szCs w:val="26"/>
        </w:rPr>
        <w:t xml:space="preserve">về lại </w:t>
      </w:r>
      <w:r w:rsidR="0073371F" w:rsidRPr="00B6376E">
        <w:rPr>
          <w:b/>
          <w:color w:val="000000"/>
          <w:sz w:val="26"/>
          <w:szCs w:val="26"/>
        </w:rPr>
        <w:t>Las Vegas</w:t>
      </w:r>
      <w:r w:rsidR="0073371F">
        <w:rPr>
          <w:color w:val="000000"/>
          <w:sz w:val="26"/>
          <w:szCs w:val="26"/>
        </w:rPr>
        <w:t xml:space="preserve">, </w:t>
      </w:r>
      <w:r w:rsidRPr="00902DD0">
        <w:rPr>
          <w:color w:val="000000"/>
          <w:sz w:val="26"/>
          <w:szCs w:val="26"/>
        </w:rPr>
        <w:t xml:space="preserve">tiếp tục tham quan </w:t>
      </w:r>
      <w:r w:rsidRPr="00B6376E">
        <w:rPr>
          <w:b/>
          <w:color w:val="0070C0"/>
          <w:sz w:val="26"/>
          <w:szCs w:val="26"/>
        </w:rPr>
        <w:t>Resort 5* Bellagio</w:t>
      </w:r>
      <w:r w:rsidRPr="00902DD0">
        <w:rPr>
          <w:color w:val="000000"/>
          <w:sz w:val="26"/>
          <w:szCs w:val="26"/>
        </w:rPr>
        <w:t>:</w:t>
      </w:r>
      <w:r>
        <w:rPr>
          <w:color w:val="000000"/>
          <w:szCs w:val="26"/>
        </w:rPr>
        <w:t xml:space="preserve"> </w:t>
      </w:r>
    </w:p>
    <w:p w14:paraId="4A94332C" w14:textId="77777777" w:rsidR="00DF6E03" w:rsidRDefault="00DF6E03" w:rsidP="00D46D64">
      <w:pPr>
        <w:pStyle w:val="ListParagraph"/>
        <w:numPr>
          <w:ilvl w:val="0"/>
          <w:numId w:val="9"/>
        </w:numPr>
        <w:spacing w:after="0" w:line="360" w:lineRule="auto"/>
        <w:ind w:left="993" w:hanging="426"/>
        <w:rPr>
          <w:rFonts w:ascii="Times New Roman" w:hAnsi="Times New Roman" w:cs="Times New Roman"/>
          <w:sz w:val="26"/>
          <w:szCs w:val="26"/>
        </w:rPr>
      </w:pPr>
      <w:r w:rsidRPr="00B6376E">
        <w:rPr>
          <w:rFonts w:ascii="Times New Roman" w:hAnsi="Times New Roman" w:cs="Times New Roman"/>
          <w:b/>
          <w:bCs/>
          <w:color w:val="0070C0"/>
          <w:sz w:val="26"/>
          <w:szCs w:val="26"/>
        </w:rPr>
        <w:t>Bellagio Fountain - Đài phun nước:</w:t>
      </w:r>
      <w:r w:rsidRPr="00B6376E">
        <w:rPr>
          <w:rFonts w:ascii="Times New Roman" w:hAnsi="Times New Roman" w:cs="Times New Roman"/>
          <w:color w:val="0070C0"/>
          <w:sz w:val="26"/>
          <w:szCs w:val="26"/>
        </w:rPr>
        <w:t> </w:t>
      </w:r>
      <w:r>
        <w:rPr>
          <w:rFonts w:ascii="Times New Roman" w:hAnsi="Times New Roman" w:cs="Times New Roman"/>
          <w:sz w:val="26"/>
          <w:szCs w:val="26"/>
        </w:rPr>
        <w:t>Được thắp sáng đẹp lạ lùng vào ban đêm. Đây cũng là bối cảnh cho bộ phim “Mười một tên cướp thế kỷ” năm 2011. Màn trình diễn nước miễn phí được dàn dựng theo nhịp điệu nhạc, bao gồm những bài hát được yêu thích ở Vegas như “My heart will go on”, “Luck Be a Lady” hay “Viva Las Vegas”, có hơn 1.200 tia nước được chiếu sáng bắn lên bầu trời.</w:t>
      </w:r>
    </w:p>
    <w:p w14:paraId="327BF621" w14:textId="77777777" w:rsidR="00DF6E03" w:rsidRDefault="00DF6E03" w:rsidP="00D46D64">
      <w:pPr>
        <w:pStyle w:val="NoSpacing"/>
        <w:numPr>
          <w:ilvl w:val="0"/>
          <w:numId w:val="9"/>
        </w:numPr>
        <w:suppressAutoHyphens w:val="0"/>
        <w:spacing w:line="360" w:lineRule="auto"/>
        <w:ind w:left="993" w:hanging="426"/>
        <w:rPr>
          <w:sz w:val="26"/>
          <w:szCs w:val="26"/>
        </w:rPr>
      </w:pPr>
      <w:r w:rsidRPr="00B6376E">
        <w:rPr>
          <w:b/>
          <w:bCs/>
          <w:color w:val="0070C0"/>
          <w:sz w:val="26"/>
          <w:szCs w:val="26"/>
        </w:rPr>
        <w:t>Vườn hoa bốn mùa:</w:t>
      </w:r>
      <w:r w:rsidRPr="00B6376E">
        <w:rPr>
          <w:color w:val="0070C0"/>
          <w:sz w:val="26"/>
          <w:szCs w:val="26"/>
        </w:rPr>
        <w:t> </w:t>
      </w:r>
      <w:r>
        <w:rPr>
          <w:sz w:val="26"/>
          <w:szCs w:val="26"/>
        </w:rPr>
        <w:t xml:space="preserve">Nơi mà cảnh đẹp và màu sắc của những đóa hoa diễm lệ được sắp đặt công phu, khéo léo mang đặc trưng của từng mùa trong năm. Khách sạn duy trì đội ngũ hơn 40 nhân viên để chăm sóc và thay đổi chủ đề theo mùa và các dịp đặc biệt trong năm, vì vậy vườn hoa luôn luôn mới mẻ đối với du khách. </w:t>
      </w:r>
    </w:p>
    <w:p w14:paraId="4264CD7A" w14:textId="3952983A" w:rsidR="00DF6E03" w:rsidRPr="00B6376E" w:rsidRDefault="00DF6E03" w:rsidP="00D46D64">
      <w:pPr>
        <w:pStyle w:val="NoSpacing"/>
        <w:numPr>
          <w:ilvl w:val="0"/>
          <w:numId w:val="9"/>
        </w:numPr>
        <w:suppressAutoHyphens w:val="0"/>
        <w:spacing w:line="360" w:lineRule="auto"/>
        <w:ind w:left="993" w:hanging="426"/>
        <w:rPr>
          <w:sz w:val="26"/>
          <w:szCs w:val="26"/>
        </w:rPr>
      </w:pPr>
      <w:r w:rsidRPr="00B6376E">
        <w:rPr>
          <w:b/>
          <w:bCs/>
          <w:color w:val="0070C0"/>
          <w:sz w:val="26"/>
          <w:szCs w:val="26"/>
        </w:rPr>
        <w:t>Sảnh khách sạn:</w:t>
      </w:r>
      <w:r w:rsidRPr="00B6376E">
        <w:rPr>
          <w:color w:val="0070C0"/>
          <w:sz w:val="26"/>
          <w:szCs w:val="26"/>
        </w:rPr>
        <w:t xml:space="preserve"> </w:t>
      </w:r>
      <w:r>
        <w:rPr>
          <w:sz w:val="26"/>
          <w:szCs w:val="26"/>
        </w:rPr>
        <w:t>Trải nghiệm cảm giác đứng dưới 2000 bông hoa thủy tinh treo lơ lửng trên đầu bạn ngay tại sảnh khách sạn. Đây là tác phẩm nghệ thuật sắp đặt mang tên tiếng Ý “Fiori di Como” nghĩa là Các bông Hoa của Côm, đây là tác phẩm của nghệ nhân thủy tinh Dale Chihuly.</w:t>
      </w:r>
    </w:p>
    <w:p w14:paraId="4010C1E8" w14:textId="7F0F8A58" w:rsidR="00BC3D29" w:rsidRPr="00D46D64" w:rsidRDefault="00DF6E03" w:rsidP="00D46D64">
      <w:pPr>
        <w:tabs>
          <w:tab w:val="left" w:pos="2880"/>
        </w:tabs>
        <w:spacing w:line="360" w:lineRule="auto"/>
        <w:ind w:firstLine="567"/>
        <w:rPr>
          <w:color w:val="000000" w:themeColor="text1"/>
          <w:sz w:val="26"/>
          <w:szCs w:val="26"/>
        </w:rPr>
      </w:pPr>
      <w:r w:rsidRPr="008904D2">
        <w:rPr>
          <w:color w:val="000000"/>
          <w:sz w:val="26"/>
          <w:szCs w:val="26"/>
        </w:rPr>
        <w:t xml:space="preserve">Quý khách trở về khách sạn nghỉ ngơi hoặc tự do tham quan và thử vận may tại các sòng bài lớn tại </w:t>
      </w:r>
      <w:r w:rsidRPr="00B6376E">
        <w:rPr>
          <w:b/>
          <w:color w:val="000000" w:themeColor="text1"/>
          <w:sz w:val="26"/>
          <w:szCs w:val="26"/>
        </w:rPr>
        <w:t>Las Vegas</w:t>
      </w:r>
      <w:r w:rsidRPr="00B6376E">
        <w:rPr>
          <w:color w:val="000000" w:themeColor="text1"/>
          <w:sz w:val="26"/>
          <w:szCs w:val="26"/>
        </w:rPr>
        <w:t>.</w:t>
      </w:r>
    </w:p>
    <w:p w14:paraId="0FA21F4E" w14:textId="047F073A" w:rsidR="00B6376E" w:rsidRPr="00010602" w:rsidRDefault="00B6376E" w:rsidP="00D46D64">
      <w:pPr>
        <w:shd w:val="clear" w:color="auto" w:fill="00B0F0"/>
        <w:spacing w:line="276" w:lineRule="auto"/>
        <w:ind w:rightChars="-123" w:right="-295"/>
        <w:rPr>
          <w:b/>
          <w:bCs/>
          <w:color w:val="FFFFFF" w:themeColor="background1"/>
          <w:sz w:val="28"/>
          <w:szCs w:val="26"/>
        </w:rPr>
      </w:pPr>
      <w:r w:rsidRPr="00010602">
        <w:rPr>
          <w:b/>
          <w:bCs/>
          <w:color w:val="FFFFFF" w:themeColor="background1"/>
          <w:sz w:val="28"/>
          <w:szCs w:val="26"/>
        </w:rPr>
        <w:t>NGÀY 04: LAS VEGAS – OUTLET BARSTOW – PHƯỚC LỘC THỌ</w:t>
      </w:r>
      <w:r w:rsidR="00010602">
        <w:rPr>
          <w:b/>
          <w:bCs/>
          <w:color w:val="FFFFFF" w:themeColor="background1"/>
          <w:sz w:val="28"/>
          <w:szCs w:val="26"/>
        </w:rPr>
        <w:t xml:space="preserve">    </w:t>
      </w:r>
      <w:r w:rsidR="003564AB" w:rsidRPr="00010602">
        <w:rPr>
          <w:b/>
          <w:bCs/>
          <w:color w:val="FFFFFF" w:themeColor="background1"/>
          <w:sz w:val="28"/>
          <w:szCs w:val="26"/>
        </w:rPr>
        <w:t xml:space="preserve">   </w:t>
      </w:r>
      <w:r w:rsidRPr="00010602">
        <w:rPr>
          <w:b/>
          <w:bCs/>
          <w:color w:val="FFFFFF" w:themeColor="background1"/>
          <w:sz w:val="28"/>
          <w:szCs w:val="26"/>
        </w:rPr>
        <w:t xml:space="preserve"> (Ăn </w:t>
      </w:r>
      <w:r w:rsidR="003564AB" w:rsidRPr="00010602">
        <w:rPr>
          <w:b/>
          <w:bCs/>
          <w:color w:val="FFFFFF" w:themeColor="background1"/>
          <w:sz w:val="28"/>
          <w:szCs w:val="26"/>
        </w:rPr>
        <w:t>03 bữa)</w:t>
      </w:r>
    </w:p>
    <w:p w14:paraId="0F6DB3A8" w14:textId="77777777" w:rsidR="003564AB" w:rsidRDefault="00E900A1" w:rsidP="00D46D64">
      <w:pPr>
        <w:spacing w:line="360" w:lineRule="auto"/>
        <w:ind w:rightChars="-123" w:right="-295" w:firstLine="567"/>
        <w:rPr>
          <w:color w:val="000000"/>
          <w:sz w:val="26"/>
          <w:szCs w:val="26"/>
        </w:rPr>
      </w:pPr>
      <w:r>
        <w:rPr>
          <w:color w:val="000000"/>
          <w:sz w:val="26"/>
          <w:szCs w:val="26"/>
        </w:rPr>
        <w:t xml:space="preserve">Sau bữa sáng, đoàn khởi hành về </w:t>
      </w:r>
      <w:r w:rsidRPr="003564AB">
        <w:rPr>
          <w:b/>
          <w:color w:val="000000"/>
          <w:sz w:val="26"/>
          <w:szCs w:val="26"/>
        </w:rPr>
        <w:t>Orange County</w:t>
      </w:r>
      <w:r>
        <w:rPr>
          <w:color w:val="000000"/>
          <w:sz w:val="26"/>
          <w:szCs w:val="26"/>
        </w:rPr>
        <w:t>, t</w:t>
      </w:r>
      <w:r w:rsidR="00BC3D29" w:rsidRPr="008904D2">
        <w:rPr>
          <w:color w:val="000000"/>
          <w:sz w:val="26"/>
          <w:szCs w:val="26"/>
        </w:rPr>
        <w:t>rên đường, đoàn dừng chân</w:t>
      </w:r>
      <w:r w:rsidR="003564AB">
        <w:rPr>
          <w:color w:val="000000"/>
          <w:sz w:val="26"/>
          <w:szCs w:val="26"/>
        </w:rPr>
        <w:t>:</w:t>
      </w:r>
    </w:p>
    <w:p w14:paraId="4A4758BC" w14:textId="4CBEF18E" w:rsidR="003564AB" w:rsidRPr="003564AB" w:rsidRDefault="003564AB" w:rsidP="00D46D64">
      <w:pPr>
        <w:pStyle w:val="ListParagraph"/>
        <w:numPr>
          <w:ilvl w:val="0"/>
          <w:numId w:val="10"/>
        </w:numPr>
        <w:spacing w:after="0" w:line="360" w:lineRule="auto"/>
        <w:ind w:left="993" w:rightChars="-123" w:right="-295" w:hanging="426"/>
        <w:rPr>
          <w:rFonts w:ascii="Times New Roman" w:hAnsi="Times New Roman" w:cs="Times New Roman"/>
          <w:bCs/>
          <w:sz w:val="26"/>
          <w:szCs w:val="26"/>
        </w:rPr>
      </w:pPr>
      <w:r w:rsidRPr="003564AB">
        <w:rPr>
          <w:rFonts w:ascii="Times New Roman" w:hAnsi="Times New Roman" w:cs="Times New Roman"/>
          <w:color w:val="000000"/>
          <w:sz w:val="26"/>
          <w:szCs w:val="26"/>
        </w:rPr>
        <w:t>M</w:t>
      </w:r>
      <w:r w:rsidR="00BC3D29" w:rsidRPr="003564AB">
        <w:rPr>
          <w:rFonts w:ascii="Times New Roman" w:hAnsi="Times New Roman" w:cs="Times New Roman"/>
          <w:color w:val="000000"/>
          <w:sz w:val="26"/>
          <w:szCs w:val="26"/>
        </w:rPr>
        <w:t xml:space="preserve">ua sắm tại </w:t>
      </w:r>
      <w:r w:rsidR="00BC3D29" w:rsidRPr="003564AB">
        <w:rPr>
          <w:rFonts w:ascii="Times New Roman" w:hAnsi="Times New Roman" w:cs="Times New Roman"/>
          <w:b/>
          <w:color w:val="0070C0"/>
          <w:sz w:val="26"/>
          <w:szCs w:val="26"/>
        </w:rPr>
        <w:t>Chuỗi Outlet Barstow</w:t>
      </w:r>
      <w:r w:rsidR="00BC3D29" w:rsidRPr="003564AB">
        <w:rPr>
          <w:rFonts w:ascii="Times New Roman" w:hAnsi="Times New Roman" w:cs="Times New Roman"/>
          <w:color w:val="0070C0"/>
          <w:sz w:val="26"/>
          <w:szCs w:val="26"/>
        </w:rPr>
        <w:t xml:space="preserve"> </w:t>
      </w:r>
      <w:r w:rsidR="00BC3D29" w:rsidRPr="003564AB">
        <w:rPr>
          <w:rFonts w:ascii="Times New Roman" w:hAnsi="Times New Roman" w:cs="Times New Roman"/>
          <w:color w:val="000000"/>
          <w:sz w:val="26"/>
          <w:szCs w:val="26"/>
        </w:rPr>
        <w:t xml:space="preserve">- nằm ở phía </w:t>
      </w:r>
      <w:r w:rsidR="00BC3D29" w:rsidRPr="003564AB">
        <w:rPr>
          <w:rFonts w:ascii="Times New Roman" w:hAnsi="Times New Roman" w:cs="Times New Roman"/>
          <w:b/>
          <w:color w:val="000000" w:themeColor="text1"/>
          <w:sz w:val="26"/>
          <w:szCs w:val="26"/>
        </w:rPr>
        <w:t>Tây hoang mạc Mojave</w:t>
      </w:r>
      <w:r w:rsidR="00BC3D29" w:rsidRPr="003564AB">
        <w:rPr>
          <w:rFonts w:ascii="Times New Roman" w:hAnsi="Times New Roman" w:cs="Times New Roman"/>
          <w:color w:val="000000"/>
          <w:sz w:val="26"/>
          <w:szCs w:val="26"/>
        </w:rPr>
        <w:t xml:space="preserve">. Quý khách có thể tìm được những món hàng hiệu với giá cả phải chăng. </w:t>
      </w:r>
      <w:r w:rsidR="00641DBF" w:rsidRPr="003564AB">
        <w:rPr>
          <w:rFonts w:ascii="Times New Roman" w:hAnsi="Times New Roman" w:cs="Times New Roman"/>
          <w:bCs/>
          <w:sz w:val="26"/>
          <w:szCs w:val="26"/>
        </w:rPr>
        <w:t>Xe</w:t>
      </w:r>
      <w:r w:rsidRPr="003564AB">
        <w:rPr>
          <w:rFonts w:ascii="Times New Roman" w:hAnsi="Times New Roman" w:cs="Times New Roman"/>
          <w:bCs/>
          <w:sz w:val="26"/>
          <w:szCs w:val="26"/>
        </w:rPr>
        <w:t xml:space="preserve"> đón quý khách về khu quận Cam.</w:t>
      </w:r>
    </w:p>
    <w:p w14:paraId="60C201AC" w14:textId="77777777" w:rsidR="003564AB" w:rsidRPr="003564AB" w:rsidRDefault="003564AB" w:rsidP="00D46D64">
      <w:pPr>
        <w:pStyle w:val="ListParagraph"/>
        <w:numPr>
          <w:ilvl w:val="0"/>
          <w:numId w:val="10"/>
        </w:numPr>
        <w:spacing w:after="0" w:line="360" w:lineRule="auto"/>
        <w:ind w:left="993" w:rightChars="-123" w:right="-295" w:hanging="426"/>
        <w:rPr>
          <w:rFonts w:ascii="Times New Roman" w:hAnsi="Times New Roman" w:cs="Times New Roman"/>
          <w:bCs/>
          <w:sz w:val="26"/>
          <w:szCs w:val="26"/>
        </w:rPr>
      </w:pPr>
      <w:r w:rsidRPr="003564AB">
        <w:rPr>
          <w:rFonts w:ascii="Times New Roman" w:hAnsi="Times New Roman" w:cs="Times New Roman"/>
          <w:bCs/>
          <w:sz w:val="26"/>
          <w:szCs w:val="26"/>
        </w:rPr>
        <w:t>T</w:t>
      </w:r>
      <w:r w:rsidR="00CD4E7E" w:rsidRPr="003564AB">
        <w:rPr>
          <w:rFonts w:ascii="Times New Roman" w:hAnsi="Times New Roman" w:cs="Times New Roman"/>
          <w:bCs/>
          <w:sz w:val="26"/>
          <w:szCs w:val="26"/>
        </w:rPr>
        <w:t xml:space="preserve">ham quan: </w:t>
      </w:r>
      <w:r w:rsidR="00CD4E7E" w:rsidRPr="003564AB">
        <w:rPr>
          <w:rFonts w:ascii="Times New Roman" w:hAnsi="Times New Roman" w:cs="Times New Roman"/>
          <w:b/>
          <w:color w:val="0070C0"/>
          <w:sz w:val="26"/>
          <w:szCs w:val="26"/>
          <w:shd w:val="clear" w:color="auto" w:fill="FFFFFF"/>
        </w:rPr>
        <w:t xml:space="preserve">khu </w:t>
      </w:r>
      <w:r w:rsidR="00CD4E7E" w:rsidRPr="003564AB">
        <w:rPr>
          <w:rFonts w:ascii="Times New Roman" w:hAnsi="Times New Roman" w:cs="Times New Roman"/>
          <w:b/>
          <w:bCs/>
          <w:color w:val="0070C0"/>
          <w:sz w:val="26"/>
          <w:szCs w:val="26"/>
          <w:shd w:val="clear" w:color="auto" w:fill="FFFFFF"/>
        </w:rPr>
        <w:t>Phước Lộc Thọ</w:t>
      </w:r>
      <w:r w:rsidR="00CD4E7E" w:rsidRPr="003564AB">
        <w:rPr>
          <w:rFonts w:ascii="Times New Roman" w:hAnsi="Times New Roman" w:cs="Times New Roman"/>
          <w:color w:val="000000"/>
          <w:sz w:val="26"/>
          <w:szCs w:val="26"/>
          <w:shd w:val="clear" w:color="auto" w:fill="FFFFFF"/>
        </w:rPr>
        <w:t xml:space="preserve">, là khu làm ăn buôn bán đông nhất của cộng đồng người Việt tại Mỹ, với hàng loạt các thương hiệu nổi tiếng như: </w:t>
      </w:r>
      <w:r w:rsidR="00CD4E7E" w:rsidRPr="003564AB">
        <w:rPr>
          <w:rFonts w:ascii="Times New Roman" w:hAnsi="Times New Roman" w:cs="Times New Roman"/>
          <w:bCs/>
          <w:i/>
          <w:color w:val="000000" w:themeColor="text1"/>
          <w:sz w:val="26"/>
          <w:szCs w:val="26"/>
          <w:shd w:val="clear" w:color="auto" w:fill="FFFFFF"/>
        </w:rPr>
        <w:t>Bánh mỳ Lee’s Sandwiches, Chợ Á Đông, Phở</w:t>
      </w:r>
      <w:r>
        <w:rPr>
          <w:rFonts w:ascii="Times New Roman" w:hAnsi="Times New Roman" w:cs="Times New Roman"/>
          <w:bCs/>
          <w:i/>
          <w:color w:val="000000" w:themeColor="text1"/>
          <w:sz w:val="26"/>
          <w:szCs w:val="26"/>
          <w:shd w:val="clear" w:color="auto" w:fill="FFFFFF"/>
        </w:rPr>
        <w:t xml:space="preserve"> 79,</w:t>
      </w:r>
      <w:r w:rsidR="00CD4E7E" w:rsidRPr="003564AB">
        <w:rPr>
          <w:rFonts w:ascii="Times New Roman" w:hAnsi="Times New Roman" w:cs="Times New Roman"/>
          <w:bCs/>
          <w:i/>
          <w:color w:val="000000" w:themeColor="text1"/>
          <w:sz w:val="26"/>
          <w:szCs w:val="26"/>
          <w:shd w:val="clear" w:color="auto" w:fill="FFFFFF"/>
        </w:rPr>
        <w:t>…</w:t>
      </w:r>
      <w:r w:rsidR="00CD4E7E" w:rsidRPr="003564AB">
        <w:rPr>
          <w:rFonts w:ascii="Times New Roman" w:hAnsi="Times New Roman" w:cs="Times New Roman"/>
          <w:i/>
          <w:color w:val="000000" w:themeColor="text1"/>
          <w:sz w:val="26"/>
          <w:szCs w:val="26"/>
          <w:shd w:val="clear" w:color="auto" w:fill="FFFFFF"/>
        </w:rPr>
        <w:t xml:space="preserve"> </w:t>
      </w:r>
    </w:p>
    <w:p w14:paraId="133CD416" w14:textId="0DC70F16" w:rsidR="005C4DA0" w:rsidRPr="003564AB" w:rsidRDefault="00CD4E7E" w:rsidP="00D46D64">
      <w:pPr>
        <w:spacing w:line="360" w:lineRule="auto"/>
        <w:ind w:left="567" w:rightChars="-123" w:right="-295"/>
        <w:rPr>
          <w:bCs/>
          <w:sz w:val="26"/>
          <w:szCs w:val="26"/>
        </w:rPr>
      </w:pPr>
      <w:r w:rsidRPr="003564AB">
        <w:rPr>
          <w:color w:val="000000"/>
          <w:sz w:val="26"/>
          <w:szCs w:val="26"/>
          <w:shd w:val="clear" w:color="auto" w:fill="FFFFFF"/>
        </w:rPr>
        <w:t xml:space="preserve">Đoàn ăn tối, sau đó </w:t>
      </w:r>
      <w:r w:rsidR="00641DBF" w:rsidRPr="003564AB">
        <w:rPr>
          <w:bCs/>
          <w:sz w:val="26"/>
          <w:szCs w:val="26"/>
        </w:rPr>
        <w:t>nhận phòng khách sạn nghỉ ngơi</w:t>
      </w:r>
      <w:r w:rsidR="00E900A1" w:rsidRPr="003564AB">
        <w:rPr>
          <w:bCs/>
          <w:sz w:val="26"/>
          <w:szCs w:val="26"/>
        </w:rPr>
        <w:t>.</w:t>
      </w:r>
    </w:p>
    <w:p w14:paraId="2BDD4309" w14:textId="27D20003" w:rsidR="000D0217" w:rsidRPr="00D46D64" w:rsidRDefault="00641DBF" w:rsidP="00D46D64">
      <w:pPr>
        <w:spacing w:line="360" w:lineRule="auto"/>
        <w:ind w:firstLine="567"/>
        <w:rPr>
          <w:b/>
          <w:bCs/>
          <w:i/>
          <w:color w:val="000000"/>
          <w:sz w:val="26"/>
          <w:szCs w:val="26"/>
        </w:rPr>
      </w:pPr>
      <w:r w:rsidRPr="003564AB">
        <w:rPr>
          <w:b/>
          <w:bCs/>
          <w:i/>
          <w:color w:val="000000"/>
          <w:sz w:val="26"/>
          <w:szCs w:val="26"/>
        </w:rPr>
        <w:lastRenderedPageBreak/>
        <w:t xml:space="preserve">Khách sạn: </w:t>
      </w:r>
      <w:r w:rsidR="003E2E85" w:rsidRPr="003564AB">
        <w:rPr>
          <w:b/>
          <w:bCs/>
          <w:i/>
          <w:color w:val="202124"/>
          <w:sz w:val="26"/>
          <w:szCs w:val="26"/>
          <w:shd w:val="clear" w:color="auto" w:fill="FFFFFF"/>
        </w:rPr>
        <w:t>Best Western Plus Meridian Inn &amp; Suites, Anaheim-Orange - 720 The City Dr S, Orange, CA 92868, Hoa Kỳ.</w:t>
      </w:r>
    </w:p>
    <w:p w14:paraId="646A19F5" w14:textId="09B7293B" w:rsidR="003564AB" w:rsidRPr="00010602" w:rsidRDefault="003564AB" w:rsidP="00D46D64">
      <w:pPr>
        <w:pStyle w:val="NormalWeb"/>
        <w:shd w:val="clear" w:color="auto" w:fill="00B0F0"/>
        <w:spacing w:before="0" w:beforeAutospacing="0" w:after="0" w:afterAutospacing="0" w:line="276" w:lineRule="auto"/>
        <w:jc w:val="left"/>
        <w:rPr>
          <w:b/>
          <w:color w:val="FFFFFF" w:themeColor="background1"/>
          <w:sz w:val="28"/>
          <w:szCs w:val="26"/>
        </w:rPr>
      </w:pPr>
      <w:r w:rsidRPr="00010602">
        <w:rPr>
          <w:b/>
          <w:color w:val="FFFFFF" w:themeColor="background1"/>
          <w:sz w:val="28"/>
          <w:szCs w:val="26"/>
        </w:rPr>
        <w:t xml:space="preserve">NGÀY 05: LOS ANGELES – SAN DIEGO (THÀNH PHỐ ĐÁNG SỐNG NHẤT NƯỚC MỸ- MEXICO - LOS ANGELES                    </w:t>
      </w:r>
      <w:r w:rsidR="00010602">
        <w:rPr>
          <w:b/>
          <w:color w:val="FFFFFF" w:themeColor="background1"/>
          <w:sz w:val="28"/>
          <w:szCs w:val="26"/>
        </w:rPr>
        <w:t xml:space="preserve">                                  </w:t>
      </w:r>
      <w:r w:rsidRPr="00010602">
        <w:rPr>
          <w:b/>
          <w:color w:val="FFFFFF" w:themeColor="background1"/>
          <w:sz w:val="28"/>
          <w:szCs w:val="26"/>
        </w:rPr>
        <w:t xml:space="preserve">(Ăn 03 bữa) </w:t>
      </w:r>
    </w:p>
    <w:p w14:paraId="66DEC0BD" w14:textId="2AB6D1FC" w:rsidR="005C4DA0" w:rsidRPr="008904D2" w:rsidRDefault="005C4DA0" w:rsidP="00D46D64">
      <w:pPr>
        <w:pStyle w:val="NormalWeb"/>
        <w:shd w:val="clear" w:color="auto" w:fill="FFFFFF"/>
        <w:spacing w:before="0" w:beforeAutospacing="0" w:after="0" w:afterAutospacing="0" w:line="360" w:lineRule="auto"/>
        <w:ind w:firstLine="567"/>
        <w:rPr>
          <w:szCs w:val="26"/>
        </w:rPr>
      </w:pPr>
      <w:r w:rsidRPr="008904D2">
        <w:rPr>
          <w:color w:val="000000"/>
          <w:szCs w:val="26"/>
        </w:rPr>
        <w:t xml:space="preserve">Sau </w:t>
      </w:r>
      <w:r w:rsidR="000D0217">
        <w:rPr>
          <w:color w:val="000000"/>
          <w:szCs w:val="26"/>
        </w:rPr>
        <w:t>bữa sáng,</w:t>
      </w:r>
      <w:r w:rsidRPr="008904D2">
        <w:rPr>
          <w:color w:val="000000"/>
          <w:szCs w:val="26"/>
        </w:rPr>
        <w:t xml:space="preserve"> đoàn </w:t>
      </w:r>
      <w:r w:rsidR="00E900A1">
        <w:rPr>
          <w:color w:val="000000"/>
          <w:szCs w:val="26"/>
        </w:rPr>
        <w:t xml:space="preserve">khởi hành tới </w:t>
      </w:r>
      <w:r w:rsidRPr="003564AB">
        <w:rPr>
          <w:b/>
          <w:color w:val="000000" w:themeColor="text1"/>
          <w:szCs w:val="26"/>
        </w:rPr>
        <w:t xml:space="preserve">San Diego </w:t>
      </w:r>
      <w:r w:rsidRPr="008904D2">
        <w:rPr>
          <w:b/>
          <w:color w:val="ED5128"/>
          <w:szCs w:val="26"/>
        </w:rPr>
        <w:t>-</w:t>
      </w:r>
      <w:r w:rsidRPr="008904D2">
        <w:rPr>
          <w:b/>
          <w:color w:val="FF0000"/>
          <w:szCs w:val="26"/>
        </w:rPr>
        <w:t xml:space="preserve"> </w:t>
      </w:r>
      <w:r w:rsidRPr="008904D2">
        <w:rPr>
          <w:szCs w:val="26"/>
        </w:rPr>
        <w:t xml:space="preserve">Thành phố đông người Việt sinh sống xếp thứ 4 của tiểu bang California, và cũng được mệnh danh là thành phố đáng sống nhất nước Mỹ. </w:t>
      </w:r>
    </w:p>
    <w:p w14:paraId="589D679C" w14:textId="77777777" w:rsidR="003564AB" w:rsidRDefault="00DC2E76" w:rsidP="00D46D64">
      <w:pPr>
        <w:shd w:val="clear" w:color="auto" w:fill="FFFFFF"/>
        <w:spacing w:line="360" w:lineRule="auto"/>
        <w:rPr>
          <w:sz w:val="26"/>
          <w:szCs w:val="26"/>
        </w:rPr>
      </w:pPr>
      <w:r w:rsidRPr="008904D2">
        <w:rPr>
          <w:color w:val="333333"/>
          <w:sz w:val="26"/>
          <w:szCs w:val="26"/>
        </w:rPr>
        <w:tab/>
      </w:r>
      <w:r w:rsidR="005C4DA0" w:rsidRPr="008904D2">
        <w:rPr>
          <w:color w:val="333333"/>
          <w:sz w:val="26"/>
          <w:szCs w:val="26"/>
        </w:rPr>
        <w:t>Đến </w:t>
      </w:r>
      <w:r w:rsidR="005C4DA0" w:rsidRPr="003564AB">
        <w:rPr>
          <w:b/>
          <w:bCs/>
          <w:color w:val="000000" w:themeColor="text1"/>
          <w:sz w:val="26"/>
          <w:szCs w:val="26"/>
        </w:rPr>
        <w:t>San Diego</w:t>
      </w:r>
      <w:r w:rsidR="005C4DA0" w:rsidRPr="008904D2">
        <w:rPr>
          <w:color w:val="ED5128"/>
          <w:sz w:val="26"/>
          <w:szCs w:val="26"/>
        </w:rPr>
        <w:t>.</w:t>
      </w:r>
      <w:r w:rsidR="005C4DA0" w:rsidRPr="008904D2">
        <w:rPr>
          <w:color w:val="333333"/>
          <w:sz w:val="26"/>
          <w:szCs w:val="26"/>
        </w:rPr>
        <w:t xml:space="preserve"> </w:t>
      </w:r>
      <w:r w:rsidR="005C4DA0" w:rsidRPr="008904D2">
        <w:rPr>
          <w:sz w:val="26"/>
          <w:szCs w:val="26"/>
        </w:rPr>
        <w:t>Quý khách sẽ được chiêm ngưỡng vẻ đẹp mê hồn của Thành phố biển đẹp nhất nhì nước Mỹ, nơi đây còn là </w:t>
      </w:r>
      <w:r w:rsidR="005C4DA0" w:rsidRPr="003564AB">
        <w:rPr>
          <w:b/>
          <w:bCs/>
          <w:color w:val="0070C0"/>
          <w:sz w:val="26"/>
          <w:szCs w:val="26"/>
        </w:rPr>
        <w:t>căn cứ Hải Quân</w:t>
      </w:r>
      <w:r w:rsidR="005C4DA0" w:rsidRPr="003564AB">
        <w:rPr>
          <w:color w:val="0070C0"/>
          <w:sz w:val="26"/>
          <w:szCs w:val="26"/>
        </w:rPr>
        <w:t> </w:t>
      </w:r>
      <w:r w:rsidR="005C4DA0" w:rsidRPr="008904D2">
        <w:rPr>
          <w:sz w:val="26"/>
          <w:szCs w:val="26"/>
        </w:rPr>
        <w:t xml:space="preserve">của Hoa Kỳ. </w:t>
      </w:r>
    </w:p>
    <w:p w14:paraId="7D7FF67A" w14:textId="77777777" w:rsidR="003564AB" w:rsidRPr="003564AB" w:rsidRDefault="005C4DA0" w:rsidP="00D46D64">
      <w:pPr>
        <w:pStyle w:val="ListParagraph"/>
        <w:numPr>
          <w:ilvl w:val="0"/>
          <w:numId w:val="11"/>
        </w:numPr>
        <w:shd w:val="clear" w:color="auto" w:fill="FFFFFF"/>
        <w:spacing w:after="0" w:line="360" w:lineRule="auto"/>
        <w:ind w:left="993" w:hanging="426"/>
        <w:rPr>
          <w:rFonts w:ascii="Times New Roman" w:hAnsi="Times New Roman" w:cs="Times New Roman"/>
          <w:sz w:val="26"/>
          <w:szCs w:val="26"/>
        </w:rPr>
      </w:pPr>
      <w:r w:rsidRPr="003564AB">
        <w:rPr>
          <w:rFonts w:ascii="Times New Roman" w:hAnsi="Times New Roman" w:cs="Times New Roman"/>
          <w:sz w:val="26"/>
          <w:szCs w:val="26"/>
        </w:rPr>
        <w:t xml:space="preserve">Đoàn </w:t>
      </w:r>
      <w:r w:rsidR="000D0217" w:rsidRPr="003564AB">
        <w:rPr>
          <w:rFonts w:ascii="Times New Roman" w:hAnsi="Times New Roman" w:cs="Times New Roman"/>
          <w:sz w:val="26"/>
          <w:szCs w:val="26"/>
        </w:rPr>
        <w:t xml:space="preserve">chụp hình bên ngoài </w:t>
      </w:r>
      <w:r w:rsidR="004D30CE" w:rsidRPr="003564AB">
        <w:rPr>
          <w:rFonts w:ascii="Times New Roman" w:hAnsi="Times New Roman" w:cs="Times New Roman"/>
          <w:b/>
          <w:bCs/>
          <w:color w:val="0070C0"/>
          <w:sz w:val="26"/>
          <w:szCs w:val="26"/>
        </w:rPr>
        <w:t>Tàu sân bay USS Midway</w:t>
      </w:r>
      <w:r w:rsidR="004D30CE" w:rsidRPr="003564AB">
        <w:rPr>
          <w:rFonts w:ascii="Times New Roman" w:hAnsi="Times New Roman" w:cs="Times New Roman"/>
          <w:color w:val="333333"/>
          <w:sz w:val="26"/>
          <w:szCs w:val="26"/>
        </w:rPr>
        <w:t xml:space="preserve">- </w:t>
      </w:r>
      <w:r w:rsidR="004D30CE" w:rsidRPr="003564AB">
        <w:rPr>
          <w:rFonts w:ascii="Times New Roman" w:hAnsi="Times New Roman" w:cs="Times New Roman"/>
          <w:sz w:val="26"/>
          <w:szCs w:val="26"/>
        </w:rPr>
        <w:t xml:space="preserve">có hải trình phục vụ 47 năm, là mẫu hạm phục vụ lâu nhất của quân đội Mỹ trong thế kỷ 20, từ cuối chiến tranh </w:t>
      </w:r>
      <w:r w:rsidR="001077DD" w:rsidRPr="003564AB">
        <w:rPr>
          <w:rFonts w:ascii="Times New Roman" w:hAnsi="Times New Roman" w:cs="Times New Roman"/>
          <w:sz w:val="26"/>
          <w:szCs w:val="26"/>
        </w:rPr>
        <w:t>thế giới lần 2</w:t>
      </w:r>
      <w:r w:rsidR="004D30CE" w:rsidRPr="003564AB">
        <w:rPr>
          <w:rFonts w:ascii="Times New Roman" w:hAnsi="Times New Roman" w:cs="Times New Roman"/>
          <w:sz w:val="26"/>
          <w:szCs w:val="26"/>
        </w:rPr>
        <w:t xml:space="preserve"> cho đến cuộc chiến giải phóng Kuwait 1991, trước khi " về hưu" vào năm 1992. </w:t>
      </w:r>
    </w:p>
    <w:p w14:paraId="68F31DE5" w14:textId="311FA506" w:rsidR="005C4DA0" w:rsidRPr="003564AB" w:rsidRDefault="001077DD" w:rsidP="00D46D64">
      <w:pPr>
        <w:pStyle w:val="ListParagraph"/>
        <w:numPr>
          <w:ilvl w:val="0"/>
          <w:numId w:val="11"/>
        </w:numPr>
        <w:shd w:val="clear" w:color="auto" w:fill="FFFFFF"/>
        <w:spacing w:after="0" w:line="360" w:lineRule="auto"/>
        <w:ind w:left="993" w:hanging="426"/>
        <w:rPr>
          <w:rFonts w:ascii="Times New Roman" w:hAnsi="Times New Roman" w:cs="Times New Roman"/>
          <w:sz w:val="26"/>
          <w:szCs w:val="26"/>
        </w:rPr>
      </w:pPr>
      <w:r w:rsidRPr="003564AB">
        <w:rPr>
          <w:rFonts w:ascii="Times New Roman" w:hAnsi="Times New Roman" w:cs="Times New Roman"/>
          <w:sz w:val="26"/>
          <w:szCs w:val="26"/>
        </w:rPr>
        <w:t xml:space="preserve">Tham quan bức tượng với tên gọi </w:t>
      </w:r>
      <w:r w:rsidRPr="003564AB">
        <w:rPr>
          <w:rFonts w:ascii="Times New Roman" w:hAnsi="Times New Roman" w:cs="Times New Roman"/>
          <w:b/>
          <w:bCs/>
          <w:color w:val="0070C0"/>
          <w:sz w:val="26"/>
          <w:szCs w:val="26"/>
        </w:rPr>
        <w:t>“Nụ hôn hòa bình” hoặc “Nụ hôn chiến thắng”</w:t>
      </w:r>
      <w:r w:rsidRPr="003564AB">
        <w:rPr>
          <w:rFonts w:ascii="Times New Roman" w:hAnsi="Times New Roman" w:cs="Times New Roman"/>
          <w:color w:val="0070C0"/>
          <w:sz w:val="26"/>
          <w:szCs w:val="26"/>
        </w:rPr>
        <w:t xml:space="preserve"> </w:t>
      </w:r>
      <w:r w:rsidRPr="003564AB">
        <w:rPr>
          <w:rFonts w:ascii="Times New Roman" w:hAnsi="Times New Roman" w:cs="Times New Roman"/>
          <w:sz w:val="26"/>
          <w:szCs w:val="26"/>
          <w:shd w:val="clear" w:color="auto" w:fill="FFFFFF"/>
        </w:rPr>
        <w:t>nằm cạnh tàu sân bay Midway. Đây là bức tượng một anh lính Hải quân ôm hôn một thiếu nữ được tạc theo bức ảnh nổi tiếng do nhiếp ảnh gia Alfred Eisenstaedt chụp ở Time Square vào ngày 14/8/1945, lúc dân chúng tràn ra đường ăn mừng hòa bình sau khi nghe tin Nhật Bản đầu hàng.</w:t>
      </w:r>
      <w:r w:rsidR="00E900A1" w:rsidRPr="003564AB">
        <w:rPr>
          <w:rFonts w:ascii="Times New Roman" w:hAnsi="Times New Roman" w:cs="Times New Roman"/>
          <w:sz w:val="26"/>
          <w:szCs w:val="26"/>
        </w:rPr>
        <w:t xml:space="preserve"> </w:t>
      </w:r>
      <w:r w:rsidR="005C4DA0" w:rsidRPr="003564AB">
        <w:rPr>
          <w:rFonts w:ascii="Times New Roman" w:hAnsi="Times New Roman" w:cs="Times New Roman"/>
          <w:sz w:val="26"/>
          <w:szCs w:val="26"/>
        </w:rPr>
        <w:t>Đoàn dùng cơm trưa tại Nhà hàng.</w:t>
      </w:r>
    </w:p>
    <w:p w14:paraId="15511C1C" w14:textId="58539F73" w:rsidR="004D30CE" w:rsidRPr="00E900A1" w:rsidRDefault="004D30CE" w:rsidP="00D46D64">
      <w:pPr>
        <w:shd w:val="clear" w:color="auto" w:fill="FFFFFF"/>
        <w:spacing w:line="360" w:lineRule="auto"/>
        <w:ind w:firstLine="709"/>
        <w:rPr>
          <w:sz w:val="26"/>
          <w:szCs w:val="26"/>
          <w:shd w:val="clear" w:color="auto" w:fill="FFFFFF"/>
        </w:rPr>
      </w:pPr>
      <w:r w:rsidRPr="00E900A1">
        <w:rPr>
          <w:sz w:val="26"/>
          <w:szCs w:val="26"/>
        </w:rPr>
        <w:t xml:space="preserve">Đoàn khởi hành tới </w:t>
      </w:r>
      <w:r w:rsidRPr="003564AB">
        <w:rPr>
          <w:b/>
          <w:bCs/>
          <w:color w:val="000000" w:themeColor="text1"/>
          <w:sz w:val="26"/>
          <w:szCs w:val="26"/>
        </w:rPr>
        <w:t>khu vực biên giới Mỹ - Mexico</w:t>
      </w:r>
      <w:r w:rsidRPr="003564AB">
        <w:rPr>
          <w:color w:val="000000" w:themeColor="text1"/>
          <w:sz w:val="26"/>
          <w:szCs w:val="26"/>
        </w:rPr>
        <w:t xml:space="preserve"> </w:t>
      </w:r>
      <w:r w:rsidRPr="00E900A1">
        <w:rPr>
          <w:sz w:val="26"/>
          <w:szCs w:val="26"/>
        </w:rPr>
        <w:t xml:space="preserve">làm thủ tục xuất cảnh Mỹ và nhập cảnh Mexico, </w:t>
      </w:r>
      <w:r w:rsidR="00A904E4" w:rsidRPr="00E900A1">
        <w:rPr>
          <w:sz w:val="26"/>
          <w:szCs w:val="26"/>
          <w:shd w:val="clear" w:color="auto" w:fill="FFFFFF"/>
        </w:rPr>
        <w:t xml:space="preserve">sau đó sẽ đưa quý khách đến thành phố </w:t>
      </w:r>
      <w:r w:rsidR="00A904E4" w:rsidRPr="003564AB">
        <w:rPr>
          <w:b/>
          <w:sz w:val="26"/>
          <w:szCs w:val="26"/>
          <w:shd w:val="clear" w:color="auto" w:fill="FFFFFF"/>
        </w:rPr>
        <w:t>Tijuana</w:t>
      </w:r>
      <w:r w:rsidR="00A904E4" w:rsidRPr="00E900A1">
        <w:rPr>
          <w:sz w:val="26"/>
          <w:szCs w:val="26"/>
          <w:shd w:val="clear" w:color="auto" w:fill="FFFFFF"/>
        </w:rPr>
        <w:t>, nằm trên bán đảo Baja California (một bang của Mexico) nhìn ra Thái Bình Dương, nơi có 24km đường biên giới giáp với thành phố San Diego (bang California, Hoa Kỳ).</w:t>
      </w:r>
      <w:r w:rsidR="00DA19AF" w:rsidRPr="00E900A1">
        <w:rPr>
          <w:sz w:val="26"/>
          <w:szCs w:val="26"/>
          <w:shd w:val="clear" w:color="auto" w:fill="FFFFFF"/>
        </w:rPr>
        <w:t xml:space="preserve"> Quý khách sẽ rất ngạc nhiên với bản sắc văn hóa riêng biệt và các màu sắc rực rỡ của xứ sở Mexico.</w:t>
      </w:r>
    </w:p>
    <w:p w14:paraId="7836227F" w14:textId="540BBC54" w:rsidR="00010602" w:rsidRDefault="00DC2E76" w:rsidP="00D46D64">
      <w:pPr>
        <w:shd w:val="clear" w:color="auto" w:fill="FFFFFF"/>
        <w:spacing w:line="360" w:lineRule="auto"/>
        <w:rPr>
          <w:sz w:val="26"/>
          <w:szCs w:val="26"/>
        </w:rPr>
      </w:pPr>
      <w:r w:rsidRPr="00E900A1">
        <w:rPr>
          <w:sz w:val="26"/>
          <w:szCs w:val="26"/>
        </w:rPr>
        <w:tab/>
      </w:r>
      <w:r w:rsidR="005C4DA0" w:rsidRPr="00E900A1">
        <w:rPr>
          <w:sz w:val="26"/>
          <w:szCs w:val="26"/>
        </w:rPr>
        <w:t xml:space="preserve">Đoàn về lại </w:t>
      </w:r>
      <w:r w:rsidR="005C4DA0" w:rsidRPr="003564AB">
        <w:rPr>
          <w:b/>
          <w:sz w:val="26"/>
          <w:szCs w:val="26"/>
        </w:rPr>
        <w:t>Los Angeles</w:t>
      </w:r>
      <w:r w:rsidR="005C4DA0" w:rsidRPr="00E900A1">
        <w:rPr>
          <w:sz w:val="26"/>
          <w:szCs w:val="26"/>
        </w:rPr>
        <w:t xml:space="preserve">. Sau bữa tối đoàn </w:t>
      </w:r>
      <w:r w:rsidR="00E900A1" w:rsidRPr="00E900A1">
        <w:rPr>
          <w:sz w:val="26"/>
          <w:szCs w:val="26"/>
        </w:rPr>
        <w:t>về</w:t>
      </w:r>
      <w:r w:rsidR="005C4DA0" w:rsidRPr="00E900A1">
        <w:rPr>
          <w:sz w:val="26"/>
          <w:szCs w:val="26"/>
        </w:rPr>
        <w:t xml:space="preserve"> khách sạn nghỉ ngơi. </w:t>
      </w:r>
    </w:p>
    <w:p w14:paraId="3FF73F72" w14:textId="28506A0E" w:rsidR="003564AB" w:rsidRPr="00010602" w:rsidRDefault="003564AB" w:rsidP="00D46D64">
      <w:pPr>
        <w:shd w:val="clear" w:color="auto" w:fill="00B0F0"/>
        <w:spacing w:line="276" w:lineRule="auto"/>
        <w:rPr>
          <w:b/>
          <w:color w:val="FFFFFF" w:themeColor="background1"/>
          <w:sz w:val="28"/>
          <w:szCs w:val="26"/>
        </w:rPr>
      </w:pPr>
      <w:r w:rsidRPr="00010602">
        <w:rPr>
          <w:b/>
          <w:color w:val="FFFFFF" w:themeColor="background1"/>
          <w:sz w:val="28"/>
          <w:szCs w:val="26"/>
        </w:rPr>
        <w:t xml:space="preserve">NGÀY 06: LOS ANGELES – HOLLYWOOD – PHIM TRƯỜNG UNIVERSIAL     </w:t>
      </w:r>
      <w:r w:rsidRPr="00010602">
        <w:rPr>
          <w:b/>
          <w:color w:val="FFFFFF" w:themeColor="background1"/>
          <w:sz w:val="28"/>
          <w:szCs w:val="26"/>
        </w:rPr>
        <w:br/>
        <w:t xml:space="preserve">                                                                                                     </w:t>
      </w:r>
      <w:r w:rsidR="00010602">
        <w:rPr>
          <w:b/>
          <w:color w:val="FFFFFF" w:themeColor="background1"/>
          <w:sz w:val="28"/>
          <w:szCs w:val="26"/>
        </w:rPr>
        <w:t xml:space="preserve">                      </w:t>
      </w:r>
      <w:r w:rsidRPr="00010602">
        <w:rPr>
          <w:b/>
          <w:color w:val="FFFFFF" w:themeColor="background1"/>
          <w:sz w:val="28"/>
          <w:szCs w:val="26"/>
        </w:rPr>
        <w:t xml:space="preserve">   (Ăn 03 bữa)                            </w:t>
      </w:r>
    </w:p>
    <w:p w14:paraId="279F35B3" w14:textId="0A6E0DC0" w:rsidR="007F55C4" w:rsidRPr="007F55C4" w:rsidRDefault="007F55C4" w:rsidP="00D46D64">
      <w:pPr>
        <w:spacing w:line="360" w:lineRule="auto"/>
        <w:ind w:firstLine="540"/>
        <w:rPr>
          <w:sz w:val="26"/>
          <w:szCs w:val="26"/>
          <w:shd w:val="clear" w:color="auto" w:fill="FFFFFF"/>
        </w:rPr>
      </w:pPr>
      <w:r w:rsidRPr="007F55C4">
        <w:rPr>
          <w:sz w:val="26"/>
          <w:szCs w:val="26"/>
          <w:shd w:val="clear" w:color="auto" w:fill="FFFFFF"/>
        </w:rPr>
        <w:t xml:space="preserve">Sau bữa sáng. Đoàn khởi hành </w:t>
      </w:r>
      <w:r>
        <w:rPr>
          <w:sz w:val="26"/>
          <w:szCs w:val="26"/>
          <w:shd w:val="clear" w:color="auto" w:fill="FFFFFF"/>
        </w:rPr>
        <w:t>thăm</w:t>
      </w:r>
      <w:r w:rsidRPr="007F55C4">
        <w:rPr>
          <w:sz w:val="26"/>
          <w:szCs w:val="26"/>
          <w:shd w:val="clear" w:color="auto" w:fill="FFFFFF"/>
        </w:rPr>
        <w:t xml:space="preserve"> quan: </w:t>
      </w:r>
    </w:p>
    <w:p w14:paraId="21DBEB19" w14:textId="598EA3B0" w:rsidR="007F55C4" w:rsidRPr="007F55C4" w:rsidRDefault="007F55C4" w:rsidP="00D46D64">
      <w:pPr>
        <w:pStyle w:val="NormalWeb"/>
        <w:numPr>
          <w:ilvl w:val="0"/>
          <w:numId w:val="12"/>
        </w:numPr>
        <w:spacing w:before="0" w:beforeAutospacing="0" w:after="0" w:afterAutospacing="0" w:line="360" w:lineRule="auto"/>
        <w:ind w:left="993"/>
        <w:textAlignment w:val="baseline"/>
        <w:rPr>
          <w:color w:val="FF33CC"/>
          <w:szCs w:val="26"/>
        </w:rPr>
      </w:pPr>
      <w:r w:rsidRPr="00010602">
        <w:rPr>
          <w:b/>
          <w:color w:val="0070C0"/>
          <w:szCs w:val="26"/>
        </w:rPr>
        <w:t>Con đường danh vọng Hollywood (Hollywood Boulevard)</w:t>
      </w:r>
      <w:r w:rsidRPr="00010602">
        <w:rPr>
          <w:b/>
          <w:color w:val="002060"/>
          <w:szCs w:val="26"/>
        </w:rPr>
        <w:t xml:space="preserve"> </w:t>
      </w:r>
      <w:r w:rsidRPr="007F55C4">
        <w:rPr>
          <w:b/>
          <w:color w:val="ED5128"/>
          <w:szCs w:val="26"/>
        </w:rPr>
        <w:t>-</w:t>
      </w:r>
      <w:r w:rsidRPr="007F55C4">
        <w:rPr>
          <w:color w:val="FF33CC"/>
          <w:szCs w:val="26"/>
        </w:rPr>
        <w:t xml:space="preserve"> </w:t>
      </w:r>
      <w:r w:rsidRPr="007F55C4">
        <w:rPr>
          <w:szCs w:val="26"/>
        </w:rPr>
        <w:t>Nơi ghi dấu tên tuổi của các ngôi sao nổi tiếng như Marilyne Monroe, Charlie Chaplin, Michael Jackson, Harrison Ford, Anthony Hopkin</w:t>
      </w:r>
      <w:r>
        <w:rPr>
          <w:szCs w:val="26"/>
        </w:rPr>
        <w:t>…</w:t>
      </w:r>
    </w:p>
    <w:p w14:paraId="0CD6D41C" w14:textId="0048F232" w:rsidR="007F55C4" w:rsidRPr="008B639B" w:rsidRDefault="007F55C4" w:rsidP="00D46D64">
      <w:pPr>
        <w:pStyle w:val="NormalWeb"/>
        <w:numPr>
          <w:ilvl w:val="0"/>
          <w:numId w:val="12"/>
        </w:numPr>
        <w:spacing w:before="0" w:beforeAutospacing="0" w:after="0" w:afterAutospacing="0" w:line="360" w:lineRule="auto"/>
        <w:ind w:left="993"/>
        <w:textAlignment w:val="baseline"/>
        <w:rPr>
          <w:bCs/>
          <w:szCs w:val="26"/>
        </w:rPr>
      </w:pPr>
      <w:r w:rsidRPr="007F55C4">
        <w:rPr>
          <w:bCs/>
          <w:szCs w:val="26"/>
        </w:rPr>
        <w:t>Chụp hình bên ngoài rạp</w:t>
      </w:r>
      <w:r>
        <w:rPr>
          <w:b/>
          <w:szCs w:val="26"/>
        </w:rPr>
        <w:t xml:space="preserve"> </w:t>
      </w:r>
      <w:r w:rsidRPr="00010602">
        <w:rPr>
          <w:b/>
          <w:color w:val="0070C0"/>
          <w:szCs w:val="26"/>
        </w:rPr>
        <w:t xml:space="preserve">Dolby Theatre (Kodak Theatre) </w:t>
      </w:r>
      <w:r w:rsidRPr="007F55C4">
        <w:rPr>
          <w:b/>
          <w:color w:val="ED5128"/>
          <w:szCs w:val="26"/>
        </w:rPr>
        <w:t>-</w:t>
      </w:r>
      <w:r w:rsidRPr="007F55C4">
        <w:rPr>
          <w:color w:val="FF33CC"/>
          <w:szCs w:val="26"/>
        </w:rPr>
        <w:t xml:space="preserve"> </w:t>
      </w:r>
      <w:r w:rsidRPr="007F55C4">
        <w:rPr>
          <w:szCs w:val="26"/>
        </w:rPr>
        <w:t xml:space="preserve">Nơi trao giải thưởng Oscar hàng năm. </w:t>
      </w:r>
      <w:r w:rsidR="008B639B">
        <w:rPr>
          <w:szCs w:val="26"/>
        </w:rPr>
        <w:t xml:space="preserve">Rạp </w:t>
      </w:r>
      <w:r w:rsidR="008B639B" w:rsidRPr="00010602">
        <w:rPr>
          <w:b/>
          <w:color w:val="0070C0"/>
          <w:szCs w:val="26"/>
        </w:rPr>
        <w:t xml:space="preserve">Chinese Theatre </w:t>
      </w:r>
      <w:r w:rsidR="008B639B">
        <w:rPr>
          <w:b/>
          <w:color w:val="ED5128"/>
          <w:szCs w:val="26"/>
        </w:rPr>
        <w:t xml:space="preserve">– </w:t>
      </w:r>
      <w:r w:rsidR="008B639B" w:rsidRPr="008B639B">
        <w:rPr>
          <w:bCs/>
          <w:szCs w:val="26"/>
        </w:rPr>
        <w:t>nơi trình chiếu mở màn các bộ phim Hollywood đầu tiên trước khi tung ra thị trường</w:t>
      </w:r>
      <w:r w:rsidR="008B639B">
        <w:rPr>
          <w:bCs/>
          <w:szCs w:val="26"/>
        </w:rPr>
        <w:t xml:space="preserve">. </w:t>
      </w:r>
      <w:r w:rsidR="008B639B" w:rsidRPr="008B639B">
        <w:rPr>
          <w:bCs/>
          <w:szCs w:val="26"/>
        </w:rPr>
        <w:t xml:space="preserve"> </w:t>
      </w:r>
    </w:p>
    <w:p w14:paraId="2893E83A" w14:textId="77777777" w:rsidR="007F55C4" w:rsidRPr="007F55C4" w:rsidRDefault="007F55C4" w:rsidP="00D46D64">
      <w:pPr>
        <w:pStyle w:val="NormalWeb"/>
        <w:numPr>
          <w:ilvl w:val="0"/>
          <w:numId w:val="13"/>
        </w:numPr>
        <w:spacing w:before="0" w:beforeAutospacing="0" w:after="0" w:afterAutospacing="0" w:line="360" w:lineRule="auto"/>
        <w:ind w:left="993"/>
        <w:textAlignment w:val="baseline"/>
        <w:rPr>
          <w:szCs w:val="26"/>
        </w:rPr>
      </w:pPr>
      <w:r w:rsidRPr="007F55C4">
        <w:rPr>
          <w:szCs w:val="26"/>
        </w:rPr>
        <w:lastRenderedPageBreak/>
        <w:t xml:space="preserve">Quý khách có thể đăng kí tham quan </w:t>
      </w:r>
      <w:r w:rsidRPr="00010602">
        <w:rPr>
          <w:b/>
          <w:color w:val="0070C0"/>
          <w:szCs w:val="26"/>
        </w:rPr>
        <w:t>phim trường Universial</w:t>
      </w:r>
      <w:r w:rsidRPr="00010602">
        <w:rPr>
          <w:color w:val="0070C0"/>
          <w:szCs w:val="26"/>
        </w:rPr>
        <w:t xml:space="preserve"> </w:t>
      </w:r>
      <w:r w:rsidRPr="007F55C4">
        <w:rPr>
          <w:szCs w:val="26"/>
        </w:rPr>
        <w:t xml:space="preserve">là nơi tái hiện lại các bộ phim nổi tiếng thế giới của Hollywood </w:t>
      </w:r>
      <w:r w:rsidRPr="00010602">
        <w:rPr>
          <w:i/>
          <w:szCs w:val="26"/>
        </w:rPr>
        <w:t>(Chi phí tự túc)</w:t>
      </w:r>
      <w:r w:rsidRPr="007F55C4">
        <w:rPr>
          <w:szCs w:val="26"/>
        </w:rPr>
        <w:t xml:space="preserve"> </w:t>
      </w:r>
    </w:p>
    <w:p w14:paraId="707513EC" w14:textId="1C2C22F5" w:rsidR="005C4DA0" w:rsidRDefault="007F55C4" w:rsidP="00D46D64">
      <w:pPr>
        <w:pStyle w:val="NormalWeb"/>
        <w:spacing w:before="0" w:beforeAutospacing="0" w:after="0" w:afterAutospacing="0" w:line="360" w:lineRule="auto"/>
        <w:ind w:left="540"/>
        <w:textAlignment w:val="baseline"/>
        <w:rPr>
          <w:szCs w:val="26"/>
        </w:rPr>
      </w:pPr>
      <w:r w:rsidRPr="007F55C4">
        <w:rPr>
          <w:szCs w:val="26"/>
        </w:rPr>
        <w:t xml:space="preserve">Sau bữa tối, đoàn về lại khách sạn nghỉ ngơi. </w:t>
      </w:r>
    </w:p>
    <w:p w14:paraId="66FF3FCE" w14:textId="614619D3" w:rsidR="00010602" w:rsidRPr="00010602" w:rsidRDefault="00010602" w:rsidP="00D46D64">
      <w:pPr>
        <w:shd w:val="clear" w:color="auto" w:fill="00B0F0"/>
        <w:tabs>
          <w:tab w:val="left" w:pos="1440"/>
        </w:tabs>
        <w:spacing w:line="276" w:lineRule="auto"/>
        <w:rPr>
          <w:b/>
          <w:color w:val="FFFFFF" w:themeColor="background1"/>
          <w:sz w:val="28"/>
          <w:szCs w:val="26"/>
        </w:rPr>
      </w:pPr>
      <w:r w:rsidRPr="00010602">
        <w:rPr>
          <w:b/>
          <w:color w:val="FFFFFF" w:themeColor="background1"/>
          <w:sz w:val="28"/>
          <w:szCs w:val="26"/>
        </w:rPr>
        <w:t xml:space="preserve">NGÀY 07: TỰ DO THAM QUAN – SÂN BAY                                        </w:t>
      </w:r>
      <w:r>
        <w:rPr>
          <w:b/>
          <w:color w:val="FFFFFF" w:themeColor="background1"/>
          <w:sz w:val="28"/>
          <w:szCs w:val="26"/>
        </w:rPr>
        <w:t xml:space="preserve">        </w:t>
      </w:r>
      <w:r w:rsidRPr="00010602">
        <w:rPr>
          <w:b/>
          <w:color w:val="FFFFFF" w:themeColor="background1"/>
          <w:sz w:val="28"/>
          <w:szCs w:val="26"/>
        </w:rPr>
        <w:t>(Ăn sáng)</w:t>
      </w:r>
    </w:p>
    <w:p w14:paraId="05CC99D6" w14:textId="484916D6" w:rsidR="00105FED" w:rsidRPr="00D46D64" w:rsidRDefault="00105FED" w:rsidP="00D46D64">
      <w:pPr>
        <w:spacing w:line="360" w:lineRule="auto"/>
        <w:ind w:firstLine="567"/>
        <w:rPr>
          <w:sz w:val="26"/>
          <w:szCs w:val="26"/>
        </w:rPr>
      </w:pPr>
      <w:r>
        <w:rPr>
          <w:sz w:val="26"/>
          <w:szCs w:val="26"/>
        </w:rPr>
        <w:t xml:space="preserve">Sau bữa sáng, quý khách </w:t>
      </w:r>
      <w:r w:rsidRPr="00010602">
        <w:rPr>
          <w:b/>
          <w:color w:val="0070C0"/>
          <w:sz w:val="26"/>
          <w:szCs w:val="26"/>
        </w:rPr>
        <w:t>tự do thăm người thân</w:t>
      </w:r>
      <w:r>
        <w:rPr>
          <w:sz w:val="26"/>
          <w:szCs w:val="26"/>
        </w:rPr>
        <w:t xml:space="preserve">. Tới giờ hẹn, xe đón đoàn ra sân bay về lại </w:t>
      </w:r>
      <w:r w:rsidRPr="00010602">
        <w:rPr>
          <w:b/>
          <w:sz w:val="26"/>
          <w:szCs w:val="26"/>
        </w:rPr>
        <w:t>Việt Nam.</w:t>
      </w:r>
      <w:r>
        <w:rPr>
          <w:sz w:val="26"/>
          <w:szCs w:val="26"/>
        </w:rPr>
        <w:t xml:space="preserve"> </w:t>
      </w:r>
    </w:p>
    <w:p w14:paraId="1E75AB7A" w14:textId="23402F2E" w:rsidR="00010602" w:rsidRPr="00010602" w:rsidRDefault="00010602" w:rsidP="00D46D64">
      <w:pPr>
        <w:shd w:val="clear" w:color="auto" w:fill="00B0F0"/>
        <w:spacing w:line="276" w:lineRule="auto"/>
        <w:rPr>
          <w:b/>
          <w:color w:val="FFFFFF" w:themeColor="background1"/>
          <w:sz w:val="28"/>
          <w:szCs w:val="26"/>
        </w:rPr>
      </w:pPr>
      <w:r w:rsidRPr="00010602">
        <w:rPr>
          <w:b/>
          <w:color w:val="FFFFFF" w:themeColor="background1"/>
          <w:sz w:val="28"/>
          <w:szCs w:val="26"/>
        </w:rPr>
        <w:t>NGÀY 08: VIỆT NAM</w:t>
      </w:r>
    </w:p>
    <w:p w14:paraId="3EFA92A9" w14:textId="60E3A3C1" w:rsidR="008D3389" w:rsidRDefault="00105FED" w:rsidP="0003550C">
      <w:pPr>
        <w:spacing w:line="360" w:lineRule="auto"/>
        <w:ind w:firstLine="567"/>
        <w:rPr>
          <w:color w:val="000000"/>
          <w:sz w:val="26"/>
          <w:szCs w:val="26"/>
        </w:rPr>
      </w:pPr>
      <w:r>
        <w:rPr>
          <w:color w:val="000000"/>
          <w:sz w:val="26"/>
          <w:szCs w:val="26"/>
        </w:rPr>
        <w:t xml:space="preserve">Về tới Việt Nam, kết thúc chương trình và hẹn gặp lại. </w:t>
      </w:r>
    </w:p>
    <w:p w14:paraId="396D2A77" w14:textId="77777777" w:rsidR="00D46D64" w:rsidRPr="00D46D64" w:rsidRDefault="00D46D64" w:rsidP="00D46D64">
      <w:pPr>
        <w:tabs>
          <w:tab w:val="left" w:pos="1080"/>
        </w:tabs>
        <w:suppressAutoHyphens w:val="0"/>
        <w:spacing w:line="360" w:lineRule="auto"/>
        <w:ind w:left="709" w:right="202"/>
        <w:jc w:val="center"/>
        <w:rPr>
          <w:b/>
          <w:i/>
          <w:color w:val="FF0000"/>
          <w:sz w:val="26"/>
          <w:szCs w:val="26"/>
          <w:lang w:eastAsia="en-US"/>
        </w:rPr>
      </w:pPr>
      <w:r w:rsidRPr="00D46D64">
        <w:rPr>
          <w:b/>
          <w:i/>
          <w:color w:val="FF0000"/>
          <w:sz w:val="26"/>
          <w:szCs w:val="26"/>
          <w:lang w:eastAsia="en-US"/>
        </w:rPr>
        <w:t>(Chương trình &amp; lịch trình có thể hoán đổi tùy vào tình hình thực tế tại địa phương)</w:t>
      </w:r>
    </w:p>
    <w:p w14:paraId="2C02E216" w14:textId="77777777" w:rsidR="00D46D64" w:rsidRPr="00D46D64" w:rsidRDefault="00D46D64" w:rsidP="00D46D64">
      <w:pPr>
        <w:tabs>
          <w:tab w:val="left" w:pos="1560"/>
        </w:tabs>
        <w:suppressAutoHyphens w:val="0"/>
        <w:spacing w:line="360" w:lineRule="auto"/>
        <w:ind w:right="210"/>
        <w:jc w:val="center"/>
        <w:rPr>
          <w:b/>
          <w:color w:val="0070C0"/>
          <w:sz w:val="26"/>
          <w:szCs w:val="26"/>
          <w:lang w:eastAsia="en-US"/>
        </w:rPr>
      </w:pPr>
      <w:r w:rsidRPr="00D46D64">
        <w:rPr>
          <w:b/>
          <w:color w:val="0070C0"/>
          <w:sz w:val="26"/>
          <w:szCs w:val="26"/>
          <w:lang w:eastAsia="en-US"/>
        </w:rPr>
        <w:t>Chia tay Quý khách. Hẹn gặp lại quý khách!</w:t>
      </w:r>
    </w:p>
    <w:p w14:paraId="11B2C137" w14:textId="77777777" w:rsidR="00D46D64" w:rsidRDefault="00D46D64" w:rsidP="00D46D64">
      <w:pPr>
        <w:spacing w:line="360" w:lineRule="auto"/>
        <w:rPr>
          <w:color w:val="000000"/>
          <w:sz w:val="26"/>
          <w:szCs w:val="26"/>
        </w:rPr>
      </w:pPr>
    </w:p>
    <w:tbl>
      <w:tblPr>
        <w:tblStyle w:val="TableGrid"/>
        <w:tblW w:w="0" w:type="auto"/>
        <w:tblInd w:w="108" w:type="dxa"/>
        <w:tblLook w:val="04A0" w:firstRow="1" w:lastRow="0" w:firstColumn="1" w:lastColumn="0" w:noHBand="0" w:noVBand="1"/>
      </w:tblPr>
      <w:tblGrid>
        <w:gridCol w:w="2073"/>
        <w:gridCol w:w="2754"/>
        <w:gridCol w:w="1889"/>
        <w:gridCol w:w="1825"/>
        <w:gridCol w:w="1688"/>
      </w:tblGrid>
      <w:tr w:rsidR="00D46D64" w14:paraId="551B5AB8" w14:textId="77777777" w:rsidTr="00D46D64">
        <w:tc>
          <w:tcPr>
            <w:tcW w:w="2093" w:type="dxa"/>
            <w:vMerge w:val="restart"/>
            <w:shd w:val="clear" w:color="auto" w:fill="00B0F0"/>
          </w:tcPr>
          <w:p w14:paraId="01A102A9" w14:textId="77777777" w:rsidR="00D46D64" w:rsidRDefault="00D46D64" w:rsidP="004166AB">
            <w:pPr>
              <w:tabs>
                <w:tab w:val="left" w:pos="1560"/>
              </w:tabs>
              <w:spacing w:line="360" w:lineRule="auto"/>
              <w:ind w:right="210"/>
              <w:jc w:val="center"/>
              <w:rPr>
                <w:b/>
                <w:color w:val="FFFFFF" w:themeColor="background1"/>
                <w:szCs w:val="26"/>
              </w:rPr>
            </w:pPr>
          </w:p>
          <w:p w14:paraId="18EFAEF7" w14:textId="77777777" w:rsidR="00D46D64" w:rsidRPr="00D85AA6" w:rsidRDefault="00D46D64" w:rsidP="004166AB">
            <w:pPr>
              <w:tabs>
                <w:tab w:val="left" w:pos="1560"/>
              </w:tabs>
              <w:spacing w:line="360" w:lineRule="auto"/>
              <w:ind w:right="210"/>
              <w:jc w:val="center"/>
              <w:rPr>
                <w:b/>
                <w:color w:val="FFFFFF" w:themeColor="background1"/>
                <w:szCs w:val="26"/>
              </w:rPr>
            </w:pPr>
            <w:r>
              <w:rPr>
                <w:b/>
                <w:color w:val="FFFFFF" w:themeColor="background1"/>
                <w:szCs w:val="26"/>
              </w:rPr>
              <w:t>KHỞI HÀNH</w:t>
            </w:r>
          </w:p>
        </w:tc>
        <w:tc>
          <w:tcPr>
            <w:tcW w:w="2835" w:type="dxa"/>
            <w:vMerge w:val="restart"/>
            <w:shd w:val="clear" w:color="auto" w:fill="00B0F0"/>
          </w:tcPr>
          <w:p w14:paraId="3E17FB98" w14:textId="77777777" w:rsidR="00D46D64" w:rsidRDefault="00D46D64" w:rsidP="004166AB">
            <w:pPr>
              <w:tabs>
                <w:tab w:val="left" w:pos="1560"/>
              </w:tabs>
              <w:spacing w:line="360" w:lineRule="auto"/>
              <w:ind w:right="210"/>
              <w:jc w:val="center"/>
              <w:rPr>
                <w:b/>
                <w:color w:val="FFFFFF" w:themeColor="background1"/>
                <w:szCs w:val="26"/>
              </w:rPr>
            </w:pPr>
          </w:p>
          <w:p w14:paraId="391BCE99" w14:textId="77777777" w:rsidR="00D46D64" w:rsidRPr="002E1B09" w:rsidRDefault="00D46D64" w:rsidP="004166AB">
            <w:pPr>
              <w:spacing w:line="360" w:lineRule="auto"/>
              <w:jc w:val="center"/>
              <w:rPr>
                <w:b/>
                <w:szCs w:val="26"/>
              </w:rPr>
            </w:pPr>
            <w:r>
              <w:rPr>
                <w:b/>
                <w:color w:val="FFFFFF" w:themeColor="background1"/>
                <w:szCs w:val="26"/>
              </w:rPr>
              <w:t>CHUYẾN BAY</w:t>
            </w:r>
          </w:p>
        </w:tc>
        <w:tc>
          <w:tcPr>
            <w:tcW w:w="5386" w:type="dxa"/>
            <w:gridSpan w:val="3"/>
            <w:shd w:val="clear" w:color="auto" w:fill="00B0F0"/>
          </w:tcPr>
          <w:p w14:paraId="7AD193AD" w14:textId="77777777" w:rsidR="00D46D64" w:rsidRPr="00D85AA6" w:rsidRDefault="00D46D64" w:rsidP="004166AB">
            <w:pPr>
              <w:tabs>
                <w:tab w:val="left" w:pos="1560"/>
              </w:tabs>
              <w:spacing w:line="360" w:lineRule="auto"/>
              <w:ind w:right="210"/>
              <w:jc w:val="center"/>
              <w:rPr>
                <w:b/>
                <w:color w:val="FFFFFF" w:themeColor="background1"/>
                <w:szCs w:val="26"/>
              </w:rPr>
            </w:pPr>
            <w:r w:rsidRPr="00D85AA6">
              <w:rPr>
                <w:b/>
                <w:color w:val="FFFFFF" w:themeColor="background1"/>
                <w:szCs w:val="26"/>
              </w:rPr>
              <w:t>GIÁ BÁN KHÁCH (VNĐ)</w:t>
            </w:r>
          </w:p>
        </w:tc>
      </w:tr>
      <w:tr w:rsidR="00D46D64" w14:paraId="46F67C9C" w14:textId="77777777" w:rsidTr="00D46D64">
        <w:tc>
          <w:tcPr>
            <w:tcW w:w="2093" w:type="dxa"/>
            <w:vMerge/>
            <w:shd w:val="clear" w:color="auto" w:fill="00B0F0"/>
          </w:tcPr>
          <w:p w14:paraId="15741CE3" w14:textId="77777777" w:rsidR="00D46D64" w:rsidRPr="00D85AA6" w:rsidRDefault="00D46D64" w:rsidP="004166AB">
            <w:pPr>
              <w:tabs>
                <w:tab w:val="left" w:pos="1560"/>
              </w:tabs>
              <w:spacing w:line="360" w:lineRule="auto"/>
              <w:ind w:right="210"/>
              <w:jc w:val="center"/>
              <w:rPr>
                <w:b/>
                <w:color w:val="FFFFFF" w:themeColor="background1"/>
                <w:szCs w:val="26"/>
              </w:rPr>
            </w:pPr>
          </w:p>
        </w:tc>
        <w:tc>
          <w:tcPr>
            <w:tcW w:w="2835" w:type="dxa"/>
            <w:vMerge/>
            <w:shd w:val="clear" w:color="auto" w:fill="00B0F0"/>
          </w:tcPr>
          <w:p w14:paraId="2284F45A" w14:textId="77777777" w:rsidR="00D46D64" w:rsidRPr="00D85AA6" w:rsidRDefault="00D46D64" w:rsidP="004166AB">
            <w:pPr>
              <w:tabs>
                <w:tab w:val="left" w:pos="1560"/>
              </w:tabs>
              <w:spacing w:line="360" w:lineRule="auto"/>
              <w:ind w:right="210"/>
              <w:jc w:val="center"/>
              <w:rPr>
                <w:b/>
                <w:color w:val="FFFFFF" w:themeColor="background1"/>
                <w:szCs w:val="26"/>
              </w:rPr>
            </w:pPr>
          </w:p>
        </w:tc>
        <w:tc>
          <w:tcPr>
            <w:tcW w:w="1843" w:type="dxa"/>
            <w:shd w:val="clear" w:color="auto" w:fill="00B0F0"/>
          </w:tcPr>
          <w:p w14:paraId="619EE9E6" w14:textId="77777777" w:rsidR="00D46D64" w:rsidRPr="00D85AA6" w:rsidRDefault="00D46D64" w:rsidP="004166AB">
            <w:pPr>
              <w:tabs>
                <w:tab w:val="left" w:pos="1560"/>
              </w:tabs>
              <w:spacing w:line="360" w:lineRule="auto"/>
              <w:ind w:right="210"/>
              <w:jc w:val="center"/>
              <w:rPr>
                <w:b/>
                <w:color w:val="FFFFFF" w:themeColor="background1"/>
                <w:szCs w:val="26"/>
              </w:rPr>
            </w:pPr>
            <w:r w:rsidRPr="00D85AA6">
              <w:rPr>
                <w:b/>
                <w:color w:val="FFFFFF" w:themeColor="background1"/>
                <w:szCs w:val="26"/>
              </w:rPr>
              <w:t>NGƯỜI LỚN</w:t>
            </w:r>
          </w:p>
        </w:tc>
        <w:tc>
          <w:tcPr>
            <w:tcW w:w="1842" w:type="dxa"/>
            <w:shd w:val="clear" w:color="auto" w:fill="00B0F0"/>
          </w:tcPr>
          <w:p w14:paraId="28800827" w14:textId="77777777" w:rsidR="00D46D64" w:rsidRDefault="00D46D64" w:rsidP="004166AB">
            <w:pPr>
              <w:tabs>
                <w:tab w:val="left" w:pos="1560"/>
              </w:tabs>
              <w:spacing w:line="360" w:lineRule="auto"/>
              <w:ind w:right="210"/>
              <w:jc w:val="center"/>
              <w:rPr>
                <w:b/>
                <w:color w:val="FFFFFF" w:themeColor="background1"/>
                <w:szCs w:val="26"/>
              </w:rPr>
            </w:pPr>
            <w:r w:rsidRPr="00D85AA6">
              <w:rPr>
                <w:b/>
                <w:color w:val="FFFFFF" w:themeColor="background1"/>
                <w:szCs w:val="26"/>
              </w:rPr>
              <w:t xml:space="preserve">TRẺ EM </w:t>
            </w:r>
          </w:p>
          <w:p w14:paraId="52C593B6" w14:textId="77777777" w:rsidR="00D46D64" w:rsidRPr="00D85AA6" w:rsidRDefault="00D46D64" w:rsidP="004166AB">
            <w:pPr>
              <w:tabs>
                <w:tab w:val="left" w:pos="1560"/>
              </w:tabs>
              <w:spacing w:line="360" w:lineRule="auto"/>
              <w:ind w:right="210"/>
              <w:jc w:val="center"/>
              <w:rPr>
                <w:b/>
                <w:color w:val="FFFFFF" w:themeColor="background1"/>
                <w:szCs w:val="26"/>
              </w:rPr>
            </w:pPr>
            <w:r w:rsidRPr="00D85AA6">
              <w:rPr>
                <w:b/>
                <w:color w:val="FFFFFF" w:themeColor="background1"/>
                <w:szCs w:val="26"/>
              </w:rPr>
              <w:t>(Từ</w:t>
            </w:r>
            <w:r>
              <w:rPr>
                <w:b/>
                <w:color w:val="FFFFFF" w:themeColor="background1"/>
                <w:szCs w:val="26"/>
              </w:rPr>
              <w:t xml:space="preserve"> 2</w:t>
            </w:r>
            <w:r w:rsidRPr="00D85AA6">
              <w:rPr>
                <w:b/>
                <w:color w:val="FFFFFF" w:themeColor="background1"/>
                <w:szCs w:val="26"/>
              </w:rPr>
              <w:t xml:space="preserve"> – dưới 11t)</w:t>
            </w:r>
          </w:p>
        </w:tc>
        <w:tc>
          <w:tcPr>
            <w:tcW w:w="1701" w:type="dxa"/>
            <w:shd w:val="clear" w:color="auto" w:fill="00B0F0"/>
          </w:tcPr>
          <w:p w14:paraId="00C09B44" w14:textId="77777777" w:rsidR="00D46D64" w:rsidRDefault="00D46D64" w:rsidP="004166AB">
            <w:pPr>
              <w:tabs>
                <w:tab w:val="left" w:pos="1560"/>
              </w:tabs>
              <w:spacing w:line="360" w:lineRule="auto"/>
              <w:ind w:right="210"/>
              <w:jc w:val="center"/>
              <w:rPr>
                <w:b/>
                <w:color w:val="FFFFFF" w:themeColor="background1"/>
                <w:szCs w:val="26"/>
              </w:rPr>
            </w:pPr>
            <w:r w:rsidRPr="00D85AA6">
              <w:rPr>
                <w:b/>
                <w:color w:val="FFFFFF" w:themeColor="background1"/>
                <w:szCs w:val="26"/>
              </w:rPr>
              <w:t>EM BÉ</w:t>
            </w:r>
          </w:p>
          <w:p w14:paraId="781133A0" w14:textId="77777777" w:rsidR="00D46D64" w:rsidRDefault="00D46D64" w:rsidP="004166AB">
            <w:pPr>
              <w:tabs>
                <w:tab w:val="left" w:pos="1560"/>
              </w:tabs>
              <w:spacing w:line="360" w:lineRule="auto"/>
              <w:ind w:right="210"/>
              <w:jc w:val="center"/>
              <w:rPr>
                <w:b/>
                <w:color w:val="0070C0"/>
                <w:szCs w:val="26"/>
              </w:rPr>
            </w:pPr>
            <w:r w:rsidRPr="00D85AA6">
              <w:rPr>
                <w:b/>
                <w:color w:val="FFFFFF" w:themeColor="background1"/>
                <w:szCs w:val="26"/>
              </w:rPr>
              <w:t xml:space="preserve"> (Dướ</w:t>
            </w:r>
            <w:r>
              <w:rPr>
                <w:b/>
                <w:color w:val="FFFFFF" w:themeColor="background1"/>
                <w:szCs w:val="26"/>
              </w:rPr>
              <w:t>i 2</w:t>
            </w:r>
            <w:r w:rsidRPr="00D85AA6">
              <w:rPr>
                <w:b/>
                <w:color w:val="FFFFFF" w:themeColor="background1"/>
                <w:szCs w:val="26"/>
              </w:rPr>
              <w:t>t)</w:t>
            </w:r>
          </w:p>
        </w:tc>
      </w:tr>
      <w:tr w:rsidR="00D46D64" w14:paraId="7D3A777D" w14:textId="77777777" w:rsidTr="00D46D64">
        <w:tc>
          <w:tcPr>
            <w:tcW w:w="2093" w:type="dxa"/>
            <w:vMerge/>
            <w:shd w:val="clear" w:color="auto" w:fill="00B0F0"/>
          </w:tcPr>
          <w:p w14:paraId="791738DF" w14:textId="77777777" w:rsidR="00D46D64" w:rsidRPr="00D85AA6" w:rsidRDefault="00D46D64" w:rsidP="004166AB">
            <w:pPr>
              <w:tabs>
                <w:tab w:val="left" w:pos="1560"/>
              </w:tabs>
              <w:spacing w:line="360" w:lineRule="auto"/>
              <w:ind w:right="210"/>
              <w:jc w:val="center"/>
              <w:rPr>
                <w:b/>
                <w:color w:val="FFFFFF" w:themeColor="background1"/>
                <w:szCs w:val="26"/>
              </w:rPr>
            </w:pPr>
          </w:p>
        </w:tc>
        <w:tc>
          <w:tcPr>
            <w:tcW w:w="2835" w:type="dxa"/>
            <w:vMerge/>
            <w:shd w:val="clear" w:color="auto" w:fill="00B0F0"/>
          </w:tcPr>
          <w:p w14:paraId="0AEDB8CD" w14:textId="77777777" w:rsidR="00D46D64" w:rsidRPr="00D85AA6" w:rsidRDefault="00D46D64" w:rsidP="004166AB">
            <w:pPr>
              <w:tabs>
                <w:tab w:val="left" w:pos="1560"/>
              </w:tabs>
              <w:spacing w:line="360" w:lineRule="auto"/>
              <w:ind w:right="210"/>
              <w:jc w:val="center"/>
              <w:rPr>
                <w:b/>
                <w:color w:val="FFFFFF" w:themeColor="background1"/>
                <w:szCs w:val="26"/>
              </w:rPr>
            </w:pPr>
          </w:p>
        </w:tc>
        <w:tc>
          <w:tcPr>
            <w:tcW w:w="1843" w:type="dxa"/>
            <w:shd w:val="clear" w:color="auto" w:fill="00B0F0"/>
          </w:tcPr>
          <w:p w14:paraId="5CD758A1" w14:textId="77777777" w:rsidR="00D46D64" w:rsidRPr="00D85AA6" w:rsidRDefault="00D46D64" w:rsidP="004166AB">
            <w:pPr>
              <w:tabs>
                <w:tab w:val="left" w:pos="1560"/>
              </w:tabs>
              <w:spacing w:line="360" w:lineRule="auto"/>
              <w:ind w:right="210"/>
              <w:jc w:val="center"/>
              <w:rPr>
                <w:b/>
                <w:color w:val="FFFFFF" w:themeColor="background1"/>
                <w:szCs w:val="26"/>
              </w:rPr>
            </w:pPr>
          </w:p>
        </w:tc>
        <w:tc>
          <w:tcPr>
            <w:tcW w:w="3543" w:type="dxa"/>
            <w:gridSpan w:val="2"/>
            <w:shd w:val="clear" w:color="auto" w:fill="00B0F0"/>
          </w:tcPr>
          <w:p w14:paraId="4C6FEF41" w14:textId="77777777" w:rsidR="00D46D64" w:rsidRPr="00D85AA6" w:rsidRDefault="00D46D64" w:rsidP="004166AB">
            <w:pPr>
              <w:tabs>
                <w:tab w:val="left" w:pos="1560"/>
              </w:tabs>
              <w:spacing w:line="360" w:lineRule="auto"/>
              <w:ind w:right="210"/>
              <w:jc w:val="center"/>
              <w:rPr>
                <w:b/>
                <w:color w:val="FFFFFF" w:themeColor="background1"/>
                <w:szCs w:val="26"/>
              </w:rPr>
            </w:pPr>
            <w:r w:rsidRPr="00D85AA6">
              <w:rPr>
                <w:b/>
                <w:color w:val="FFFFFF" w:themeColor="background1"/>
                <w:szCs w:val="26"/>
              </w:rPr>
              <w:t>Ngủ chung giường với người lớn</w:t>
            </w:r>
          </w:p>
        </w:tc>
      </w:tr>
      <w:tr w:rsidR="00D46D64" w14:paraId="43644873" w14:textId="77777777" w:rsidTr="00D46D64">
        <w:trPr>
          <w:trHeight w:val="665"/>
        </w:trPr>
        <w:tc>
          <w:tcPr>
            <w:tcW w:w="2093" w:type="dxa"/>
          </w:tcPr>
          <w:p w14:paraId="4706DF4F" w14:textId="5FE2AFD8" w:rsidR="00D46D64" w:rsidRPr="00DE0309" w:rsidRDefault="00DE0309" w:rsidP="004166AB">
            <w:pPr>
              <w:tabs>
                <w:tab w:val="left" w:pos="1560"/>
              </w:tabs>
              <w:spacing w:line="360" w:lineRule="auto"/>
              <w:ind w:right="210"/>
              <w:jc w:val="center"/>
              <w:rPr>
                <w:b/>
                <w:color w:val="FF0000"/>
                <w:sz w:val="28"/>
                <w:szCs w:val="28"/>
              </w:rPr>
            </w:pPr>
            <w:r w:rsidRPr="00DE0309">
              <w:rPr>
                <w:b/>
                <w:color w:val="FF0000"/>
                <w:sz w:val="28"/>
                <w:szCs w:val="28"/>
              </w:rPr>
              <w:t>06/02/2024</w:t>
            </w:r>
            <w:r>
              <w:rPr>
                <w:b/>
                <w:color w:val="FF0000"/>
                <w:sz w:val="28"/>
                <w:szCs w:val="28"/>
              </w:rPr>
              <w:br/>
              <w:t>(27 Âm Lịch)</w:t>
            </w:r>
          </w:p>
        </w:tc>
        <w:tc>
          <w:tcPr>
            <w:tcW w:w="2835" w:type="dxa"/>
          </w:tcPr>
          <w:p w14:paraId="6DB1BEED" w14:textId="77777777" w:rsidR="00D46D64" w:rsidRPr="00DE0309" w:rsidRDefault="00D46D64" w:rsidP="004166AB">
            <w:pPr>
              <w:tabs>
                <w:tab w:val="left" w:pos="1560"/>
              </w:tabs>
              <w:spacing w:line="360" w:lineRule="auto"/>
              <w:ind w:right="210"/>
              <w:jc w:val="center"/>
              <w:rPr>
                <w:b/>
                <w:color w:val="FF0000"/>
                <w:sz w:val="28"/>
                <w:szCs w:val="28"/>
              </w:rPr>
            </w:pPr>
          </w:p>
        </w:tc>
        <w:tc>
          <w:tcPr>
            <w:tcW w:w="1843" w:type="dxa"/>
          </w:tcPr>
          <w:p w14:paraId="56F67325" w14:textId="53DE3055" w:rsidR="00D46D64" w:rsidRPr="00DE0309" w:rsidRDefault="00DE0309" w:rsidP="004166AB">
            <w:pPr>
              <w:tabs>
                <w:tab w:val="left" w:pos="1560"/>
              </w:tabs>
              <w:spacing w:line="360" w:lineRule="auto"/>
              <w:ind w:right="210"/>
              <w:jc w:val="center"/>
              <w:rPr>
                <w:b/>
                <w:color w:val="FF0000"/>
                <w:sz w:val="28"/>
                <w:szCs w:val="28"/>
              </w:rPr>
            </w:pPr>
            <w:r w:rsidRPr="00DE0309">
              <w:rPr>
                <w:b/>
                <w:color w:val="FF0000"/>
                <w:sz w:val="28"/>
                <w:szCs w:val="28"/>
              </w:rPr>
              <w:t>79.900.000Đ</w:t>
            </w:r>
          </w:p>
        </w:tc>
        <w:tc>
          <w:tcPr>
            <w:tcW w:w="1842" w:type="dxa"/>
          </w:tcPr>
          <w:p w14:paraId="47AC459B" w14:textId="6E23F688" w:rsidR="00D46D64" w:rsidRDefault="00DD0BA5" w:rsidP="004166AB">
            <w:pPr>
              <w:tabs>
                <w:tab w:val="left" w:pos="1560"/>
              </w:tabs>
              <w:spacing w:line="360" w:lineRule="auto"/>
              <w:ind w:right="210"/>
              <w:jc w:val="center"/>
              <w:rPr>
                <w:b/>
                <w:color w:val="0070C0"/>
                <w:szCs w:val="26"/>
              </w:rPr>
            </w:pPr>
            <w:r>
              <w:rPr>
                <w:b/>
                <w:color w:val="0070C0"/>
                <w:szCs w:val="26"/>
              </w:rPr>
              <w:t>62.990.000</w:t>
            </w:r>
          </w:p>
        </w:tc>
        <w:tc>
          <w:tcPr>
            <w:tcW w:w="1701" w:type="dxa"/>
          </w:tcPr>
          <w:p w14:paraId="36F72C1E" w14:textId="5B9A7193" w:rsidR="00D46D64" w:rsidRDefault="00DD0BA5" w:rsidP="004166AB">
            <w:pPr>
              <w:tabs>
                <w:tab w:val="left" w:pos="1560"/>
              </w:tabs>
              <w:spacing w:line="360" w:lineRule="auto"/>
              <w:ind w:right="210"/>
              <w:jc w:val="center"/>
              <w:rPr>
                <w:b/>
                <w:color w:val="0070C0"/>
                <w:szCs w:val="26"/>
              </w:rPr>
            </w:pPr>
            <w:r>
              <w:rPr>
                <w:b/>
                <w:color w:val="0070C0"/>
                <w:szCs w:val="26"/>
              </w:rPr>
              <w:t>25.990000</w:t>
            </w:r>
            <w:bookmarkStart w:id="0" w:name="_GoBack"/>
            <w:bookmarkEnd w:id="0"/>
          </w:p>
        </w:tc>
      </w:tr>
    </w:tbl>
    <w:p w14:paraId="53D703A5" w14:textId="77777777" w:rsidR="00D46D64" w:rsidRPr="00D46D64" w:rsidRDefault="00D46D64" w:rsidP="00DE0309">
      <w:pPr>
        <w:spacing w:line="360" w:lineRule="auto"/>
        <w:rPr>
          <w:color w:val="000000"/>
          <w:sz w:val="26"/>
          <w:szCs w:val="26"/>
        </w:rPr>
      </w:pPr>
    </w:p>
    <w:p w14:paraId="4AC9C0DA" w14:textId="587D3B75" w:rsidR="006D41E9" w:rsidRPr="00010602" w:rsidRDefault="006D41E9" w:rsidP="00D46D64">
      <w:pPr>
        <w:pStyle w:val="ListParagraph"/>
        <w:shd w:val="clear" w:color="auto" w:fill="00B0F0"/>
        <w:suppressAutoHyphens w:val="0"/>
        <w:spacing w:after="0"/>
        <w:ind w:left="0"/>
        <w:contextualSpacing/>
        <w:jc w:val="center"/>
        <w:rPr>
          <w:rFonts w:ascii="Times New Roman" w:eastAsia="Arial" w:hAnsi="Times New Roman" w:cs="Times New Roman"/>
          <w:b/>
          <w:bCs/>
          <w:color w:val="FFFFFF" w:themeColor="background1"/>
          <w:sz w:val="28"/>
          <w:szCs w:val="26"/>
        </w:rPr>
      </w:pPr>
      <w:r w:rsidRPr="00010602">
        <w:rPr>
          <w:rFonts w:ascii="Times New Roman" w:eastAsia="Arial" w:hAnsi="Times New Roman" w:cs="Times New Roman"/>
          <w:b/>
          <w:bCs/>
          <w:color w:val="FFFFFF" w:themeColor="background1"/>
          <w:sz w:val="28"/>
          <w:szCs w:val="26"/>
        </w:rPr>
        <w:t>GIÁ DỊCH VỤ BAO GỒM:</w:t>
      </w:r>
    </w:p>
    <w:p w14:paraId="26F683A7" w14:textId="75D3EF1F" w:rsidR="006D41E9" w:rsidRPr="00E265DF" w:rsidRDefault="006D41E9" w:rsidP="00D46D64">
      <w:pPr>
        <w:numPr>
          <w:ilvl w:val="0"/>
          <w:numId w:val="2"/>
        </w:numPr>
        <w:tabs>
          <w:tab w:val="left" w:pos="540"/>
          <w:tab w:val="left" w:pos="720"/>
        </w:tabs>
        <w:suppressAutoHyphens w:val="0"/>
        <w:spacing w:line="360" w:lineRule="auto"/>
        <w:ind w:left="540"/>
        <w:rPr>
          <w:rFonts w:eastAsia="Arial"/>
          <w:sz w:val="26"/>
          <w:szCs w:val="26"/>
        </w:rPr>
      </w:pPr>
      <w:r w:rsidRPr="008904D2">
        <w:rPr>
          <w:color w:val="000000"/>
          <w:sz w:val="26"/>
          <w:szCs w:val="26"/>
        </w:rPr>
        <w:t>Vé máy bay khứ hồi hành trình</w:t>
      </w:r>
      <w:r w:rsidR="00816A3C" w:rsidRPr="008904D2">
        <w:rPr>
          <w:color w:val="000000"/>
          <w:sz w:val="26"/>
          <w:szCs w:val="26"/>
        </w:rPr>
        <w:t xml:space="preserve"> Sài Gòn</w:t>
      </w:r>
      <w:r w:rsidR="00010602">
        <w:rPr>
          <w:color w:val="000000"/>
          <w:sz w:val="26"/>
          <w:szCs w:val="26"/>
        </w:rPr>
        <w:t xml:space="preserve"> </w:t>
      </w:r>
      <w:r w:rsidR="00816A3C" w:rsidRPr="008904D2">
        <w:rPr>
          <w:color w:val="000000"/>
          <w:sz w:val="26"/>
          <w:szCs w:val="26"/>
        </w:rPr>
        <w:t xml:space="preserve">– </w:t>
      </w:r>
      <w:r w:rsidR="007308B2" w:rsidRPr="008904D2">
        <w:rPr>
          <w:color w:val="000000"/>
          <w:sz w:val="26"/>
          <w:szCs w:val="26"/>
        </w:rPr>
        <w:t>Los Angeles</w:t>
      </w:r>
      <w:r w:rsidR="00816A3C" w:rsidRPr="008904D2">
        <w:rPr>
          <w:color w:val="000000"/>
          <w:sz w:val="26"/>
          <w:szCs w:val="26"/>
        </w:rPr>
        <w:t xml:space="preserve"> – Sài Gòn</w:t>
      </w:r>
      <w:r w:rsidR="009A3797" w:rsidRPr="008904D2">
        <w:rPr>
          <w:color w:val="000000"/>
          <w:sz w:val="26"/>
          <w:szCs w:val="26"/>
        </w:rPr>
        <w:t xml:space="preserve"> </w:t>
      </w:r>
      <w:r w:rsidR="009A3797" w:rsidRPr="00010602">
        <w:rPr>
          <w:b/>
          <w:color w:val="000000"/>
          <w:sz w:val="26"/>
          <w:szCs w:val="26"/>
        </w:rPr>
        <w:t xml:space="preserve">hãng hàng không 5* </w:t>
      </w:r>
      <w:r w:rsidR="00180ED7" w:rsidRPr="00010602">
        <w:rPr>
          <w:b/>
          <w:color w:val="000000"/>
          <w:sz w:val="26"/>
          <w:szCs w:val="26"/>
        </w:rPr>
        <w:t>ANA</w:t>
      </w:r>
      <w:r w:rsidR="00180ED7">
        <w:rPr>
          <w:color w:val="000000"/>
          <w:sz w:val="26"/>
          <w:szCs w:val="26"/>
        </w:rPr>
        <w:t xml:space="preserve"> </w:t>
      </w:r>
      <w:r w:rsidR="00E265DF" w:rsidRPr="00010602">
        <w:rPr>
          <w:rFonts w:eastAsia="Arial"/>
          <w:i/>
          <w:sz w:val="26"/>
          <w:szCs w:val="26"/>
        </w:rPr>
        <w:t>(</w:t>
      </w:r>
      <w:r w:rsidRPr="00010602">
        <w:rPr>
          <w:rFonts w:eastAsia="Arial"/>
          <w:i/>
          <w:sz w:val="26"/>
          <w:szCs w:val="26"/>
        </w:rPr>
        <w:t>Hành lý ký gửi 2 valy/khách, mỗi valy tối đa 23kg + hành lý xách tay 7kg</w:t>
      </w:r>
      <w:r w:rsidR="00E265DF" w:rsidRPr="00010602">
        <w:rPr>
          <w:rFonts w:eastAsia="Arial"/>
          <w:i/>
          <w:sz w:val="26"/>
          <w:szCs w:val="26"/>
        </w:rPr>
        <w:t>)</w:t>
      </w:r>
      <w:r w:rsidR="00E265DF">
        <w:rPr>
          <w:rFonts w:eastAsia="Arial"/>
          <w:sz w:val="26"/>
          <w:szCs w:val="26"/>
        </w:rPr>
        <w:t xml:space="preserve"> </w:t>
      </w:r>
    </w:p>
    <w:p w14:paraId="5A256E70" w14:textId="081BD293" w:rsidR="006D41E9"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t>Khách sạn tiêu chuẩn 3</w:t>
      </w:r>
      <w:r w:rsidR="0009487C">
        <w:rPr>
          <w:rFonts w:eastAsia="Arial"/>
          <w:sz w:val="26"/>
          <w:szCs w:val="26"/>
        </w:rPr>
        <w:t>* tại khu vực quận Cam – Phước Lộc Thọ, 5* tại trung tâm Las Vegas (</w:t>
      </w:r>
      <w:r w:rsidRPr="008904D2">
        <w:rPr>
          <w:rFonts w:eastAsia="Arial"/>
          <w:sz w:val="26"/>
          <w:szCs w:val="26"/>
        </w:rPr>
        <w:t>phòng 02 khách, phòng 03 sẽ được sắp xếp nếu đoàn lẻ khách</w:t>
      </w:r>
      <w:r w:rsidR="0009487C">
        <w:rPr>
          <w:rFonts w:eastAsia="Arial"/>
          <w:sz w:val="26"/>
          <w:szCs w:val="26"/>
        </w:rPr>
        <w:t xml:space="preserve">) </w:t>
      </w:r>
    </w:p>
    <w:p w14:paraId="690AB78B" w14:textId="1949BF71" w:rsidR="006D41E9"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t>Các bữa ăn như trong chi tiết chương trình</w:t>
      </w:r>
      <w:r w:rsidR="008C4888" w:rsidRPr="008904D2">
        <w:rPr>
          <w:rFonts w:eastAsia="Arial"/>
          <w:sz w:val="26"/>
          <w:szCs w:val="26"/>
        </w:rPr>
        <w:t>, thực đơn phong phú với các món khác nhau: Món Việt, Hoa, Thái, Hàn, Nhật</w:t>
      </w:r>
      <w:r w:rsidR="00D60C05" w:rsidRPr="008904D2">
        <w:rPr>
          <w:rFonts w:eastAsia="Arial"/>
          <w:sz w:val="26"/>
          <w:szCs w:val="26"/>
        </w:rPr>
        <w:t>, Mỹ,…</w:t>
      </w:r>
    </w:p>
    <w:p w14:paraId="5B304F2C" w14:textId="77777777" w:rsidR="006D41E9"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t xml:space="preserve">Xe đưa đón tham quan theo chương trình. </w:t>
      </w:r>
    </w:p>
    <w:p w14:paraId="675A389A" w14:textId="22AF882F" w:rsidR="006D41E9"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t>Phí các điểm tham quan trong chương trình</w:t>
      </w:r>
      <w:r w:rsidR="007308B2" w:rsidRPr="008904D2">
        <w:rPr>
          <w:rFonts w:eastAsia="Arial"/>
          <w:sz w:val="26"/>
          <w:szCs w:val="26"/>
        </w:rPr>
        <w:t xml:space="preserve">. </w:t>
      </w:r>
      <w:r w:rsidR="001628BA" w:rsidRPr="008904D2">
        <w:rPr>
          <w:rFonts w:eastAsia="Arial"/>
          <w:sz w:val="26"/>
          <w:szCs w:val="26"/>
        </w:rPr>
        <w:t xml:space="preserve"> </w:t>
      </w:r>
    </w:p>
    <w:p w14:paraId="0B3A6230" w14:textId="77777777" w:rsidR="006D41E9"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t xml:space="preserve">Hướng dẫn viên tiếng Việt kinh nghiệm, nhiệt tình theo đoàn suốt tuyến. </w:t>
      </w:r>
    </w:p>
    <w:p w14:paraId="59D570AD" w14:textId="77777777" w:rsidR="006D41E9"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t>Quà tặng: nón, bao da hộ chiếu.</w:t>
      </w:r>
    </w:p>
    <w:p w14:paraId="6C508140" w14:textId="77777777" w:rsidR="006D41E9"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lastRenderedPageBreak/>
        <w:t>Nước suối: 01 chai/người/ngày.</w:t>
      </w:r>
    </w:p>
    <w:p w14:paraId="0A2E2A75" w14:textId="5835894E" w:rsidR="000238DF" w:rsidRPr="008904D2" w:rsidRDefault="006D41E9" w:rsidP="00D46D64">
      <w:pPr>
        <w:numPr>
          <w:ilvl w:val="0"/>
          <w:numId w:val="2"/>
        </w:numPr>
        <w:tabs>
          <w:tab w:val="left" w:pos="540"/>
          <w:tab w:val="left" w:pos="720"/>
        </w:tabs>
        <w:suppressAutoHyphens w:val="0"/>
        <w:spacing w:line="360" w:lineRule="auto"/>
        <w:ind w:left="540"/>
        <w:jc w:val="both"/>
        <w:rPr>
          <w:rFonts w:eastAsia="Arial"/>
          <w:sz w:val="26"/>
          <w:szCs w:val="26"/>
        </w:rPr>
      </w:pPr>
      <w:r w:rsidRPr="008904D2">
        <w:rPr>
          <w:rFonts w:eastAsia="Arial"/>
          <w:sz w:val="26"/>
          <w:szCs w:val="26"/>
        </w:rPr>
        <w:t>Bảo hiểm du lịch Quốc tế</w:t>
      </w:r>
      <w:r w:rsidR="00A45E7F" w:rsidRPr="008904D2">
        <w:rPr>
          <w:rFonts w:eastAsia="Arial"/>
          <w:sz w:val="26"/>
          <w:szCs w:val="26"/>
        </w:rPr>
        <w:t xml:space="preserve">. </w:t>
      </w:r>
    </w:p>
    <w:p w14:paraId="62F34931" w14:textId="1C098534" w:rsidR="0065700A" w:rsidRPr="008904D2" w:rsidRDefault="0065700A" w:rsidP="00D46D64">
      <w:pPr>
        <w:numPr>
          <w:ilvl w:val="0"/>
          <w:numId w:val="2"/>
        </w:numPr>
        <w:tabs>
          <w:tab w:val="left" w:pos="540"/>
          <w:tab w:val="left" w:pos="720"/>
        </w:tabs>
        <w:suppressAutoHyphens w:val="0"/>
        <w:spacing w:line="360" w:lineRule="auto"/>
        <w:ind w:left="538" w:hanging="357"/>
        <w:jc w:val="both"/>
        <w:rPr>
          <w:rFonts w:eastAsia="Arial"/>
          <w:sz w:val="26"/>
          <w:szCs w:val="26"/>
        </w:rPr>
      </w:pPr>
      <w:r w:rsidRPr="008904D2">
        <w:rPr>
          <w:rFonts w:eastAsia="Arial"/>
          <w:sz w:val="26"/>
          <w:szCs w:val="26"/>
        </w:rPr>
        <w:t xml:space="preserve">Bồi dưỡng cho Hướng dẫn viên và tài xế địa phương. </w:t>
      </w:r>
    </w:p>
    <w:p w14:paraId="2FF207ED" w14:textId="0DF4B5F7" w:rsidR="00E265DF" w:rsidRPr="00D46D64" w:rsidRDefault="0065700A" w:rsidP="00D46D64">
      <w:pPr>
        <w:numPr>
          <w:ilvl w:val="0"/>
          <w:numId w:val="2"/>
        </w:numPr>
        <w:tabs>
          <w:tab w:val="left" w:pos="540"/>
          <w:tab w:val="left" w:pos="720"/>
        </w:tabs>
        <w:suppressAutoHyphens w:val="0"/>
        <w:spacing w:line="360" w:lineRule="auto"/>
        <w:ind w:left="538" w:hanging="357"/>
        <w:jc w:val="both"/>
        <w:rPr>
          <w:rFonts w:eastAsia="Arial"/>
          <w:sz w:val="26"/>
          <w:szCs w:val="26"/>
        </w:rPr>
      </w:pPr>
      <w:r w:rsidRPr="008904D2">
        <w:rPr>
          <w:rFonts w:eastAsia="Arial"/>
          <w:sz w:val="26"/>
          <w:szCs w:val="26"/>
        </w:rPr>
        <w:t xml:space="preserve">Bồi dưỡng cho nhân viên nhà hàng. </w:t>
      </w:r>
    </w:p>
    <w:p w14:paraId="686A1D6A" w14:textId="77777777" w:rsidR="009C388A" w:rsidRPr="00010602" w:rsidRDefault="009C388A" w:rsidP="00D46D64">
      <w:pPr>
        <w:shd w:val="clear" w:color="auto" w:fill="00B0F0"/>
        <w:suppressAutoHyphens w:val="0"/>
        <w:spacing w:line="276" w:lineRule="auto"/>
        <w:jc w:val="center"/>
        <w:rPr>
          <w:b/>
          <w:bCs/>
          <w:color w:val="FFFFFF" w:themeColor="background1"/>
          <w:sz w:val="28"/>
          <w:szCs w:val="26"/>
          <w:lang w:eastAsia="en-US"/>
        </w:rPr>
      </w:pPr>
      <w:r w:rsidRPr="00010602">
        <w:rPr>
          <w:b/>
          <w:bCs/>
          <w:color w:val="FFFFFF" w:themeColor="background1"/>
          <w:sz w:val="28"/>
          <w:szCs w:val="26"/>
          <w:lang w:eastAsia="en-US"/>
        </w:rPr>
        <w:t>GIÁ TOUR KHÔNG BAO GỒM:</w:t>
      </w:r>
    </w:p>
    <w:p w14:paraId="49F767F7" w14:textId="66535BCB" w:rsidR="009C388A" w:rsidRPr="009C388A" w:rsidRDefault="009C388A" w:rsidP="00D46D64">
      <w:pPr>
        <w:numPr>
          <w:ilvl w:val="0"/>
          <w:numId w:val="2"/>
        </w:numPr>
        <w:shd w:val="clear" w:color="auto" w:fill="FFFFFF"/>
        <w:tabs>
          <w:tab w:val="clear" w:pos="720"/>
        </w:tabs>
        <w:suppressAutoHyphens w:val="0"/>
        <w:spacing w:line="360" w:lineRule="auto"/>
        <w:ind w:left="567"/>
        <w:jc w:val="both"/>
        <w:rPr>
          <w:color w:val="000000"/>
          <w:sz w:val="26"/>
          <w:szCs w:val="26"/>
          <w:lang w:eastAsia="en-US"/>
        </w:rPr>
      </w:pPr>
      <w:r w:rsidRPr="009C388A">
        <w:rPr>
          <w:color w:val="000000"/>
          <w:sz w:val="26"/>
          <w:szCs w:val="26"/>
          <w:lang w:eastAsia="en-US"/>
        </w:rPr>
        <w:t xml:space="preserve">Phí phỏng vấn visa Mỹ: </w:t>
      </w:r>
      <w:r w:rsidRPr="0003550C">
        <w:rPr>
          <w:b/>
          <w:bCs/>
          <w:color w:val="FF0000"/>
          <w:sz w:val="26"/>
          <w:szCs w:val="26"/>
          <w:lang w:eastAsia="en-US"/>
        </w:rPr>
        <w:t>5.</w:t>
      </w:r>
      <w:r w:rsidR="0003550C" w:rsidRPr="0003550C">
        <w:rPr>
          <w:b/>
          <w:bCs/>
          <w:color w:val="FF0000"/>
          <w:sz w:val="26"/>
          <w:szCs w:val="26"/>
          <w:lang w:eastAsia="en-US"/>
        </w:rPr>
        <w:t>5</w:t>
      </w:r>
      <w:r w:rsidRPr="0003550C">
        <w:rPr>
          <w:b/>
          <w:bCs/>
          <w:color w:val="FF0000"/>
          <w:sz w:val="26"/>
          <w:szCs w:val="26"/>
          <w:lang w:eastAsia="en-US"/>
        </w:rPr>
        <w:t>00.000 vnd</w:t>
      </w:r>
      <w:r w:rsidRPr="0003550C">
        <w:rPr>
          <w:color w:val="FF0000"/>
          <w:sz w:val="26"/>
          <w:szCs w:val="26"/>
          <w:lang w:eastAsia="en-US"/>
        </w:rPr>
        <w:t xml:space="preserve"> </w:t>
      </w:r>
      <w:r w:rsidRPr="009C388A">
        <w:rPr>
          <w:color w:val="000000"/>
          <w:sz w:val="26"/>
          <w:szCs w:val="26"/>
          <w:lang w:eastAsia="en-US"/>
        </w:rPr>
        <w:t xml:space="preserve">(phí không hoàn lại) </w:t>
      </w:r>
    </w:p>
    <w:p w14:paraId="335C3D42" w14:textId="77777777" w:rsidR="009C388A" w:rsidRPr="009C388A" w:rsidRDefault="009C388A" w:rsidP="00D46D64">
      <w:pPr>
        <w:numPr>
          <w:ilvl w:val="0"/>
          <w:numId w:val="2"/>
        </w:numPr>
        <w:shd w:val="clear" w:color="auto" w:fill="FFFFFF"/>
        <w:tabs>
          <w:tab w:val="clear" w:pos="720"/>
        </w:tabs>
        <w:suppressAutoHyphens w:val="0"/>
        <w:spacing w:line="360" w:lineRule="auto"/>
        <w:ind w:left="567"/>
        <w:jc w:val="both"/>
        <w:rPr>
          <w:color w:val="000000"/>
          <w:sz w:val="26"/>
          <w:szCs w:val="26"/>
          <w:lang w:eastAsia="en-US"/>
        </w:rPr>
      </w:pPr>
      <w:r w:rsidRPr="009C388A">
        <w:rPr>
          <w:color w:val="000000"/>
          <w:sz w:val="26"/>
          <w:szCs w:val="26"/>
          <w:lang w:eastAsia="en-US"/>
        </w:rPr>
        <w:t>Chi phí điện thoại, giặt ủi, hành lý quá cước theo quy định hàng không.</w:t>
      </w:r>
    </w:p>
    <w:p w14:paraId="74A6CE3C" w14:textId="77777777" w:rsidR="009C388A" w:rsidRPr="009C388A" w:rsidRDefault="009C388A" w:rsidP="00D46D64">
      <w:pPr>
        <w:numPr>
          <w:ilvl w:val="0"/>
          <w:numId w:val="2"/>
        </w:numPr>
        <w:shd w:val="clear" w:color="auto" w:fill="FFFFFF"/>
        <w:tabs>
          <w:tab w:val="clear" w:pos="720"/>
        </w:tabs>
        <w:suppressAutoHyphens w:val="0"/>
        <w:spacing w:line="360" w:lineRule="auto"/>
        <w:ind w:left="567"/>
        <w:jc w:val="both"/>
        <w:rPr>
          <w:color w:val="000000"/>
          <w:sz w:val="26"/>
          <w:szCs w:val="26"/>
          <w:lang w:eastAsia="en-US"/>
        </w:rPr>
      </w:pPr>
      <w:r w:rsidRPr="009C388A">
        <w:rPr>
          <w:color w:val="000000"/>
          <w:sz w:val="26"/>
          <w:szCs w:val="26"/>
          <w:lang w:eastAsia="en-US"/>
        </w:rPr>
        <w:t>Hóa đơn VAT (Quý khách cần xuất hóa đơn vui lòng báo trước ngày khởi hành).</w:t>
      </w:r>
    </w:p>
    <w:p w14:paraId="3E42DC04" w14:textId="77777777" w:rsidR="009C388A" w:rsidRPr="009C388A" w:rsidRDefault="009C388A" w:rsidP="00D46D64">
      <w:pPr>
        <w:numPr>
          <w:ilvl w:val="0"/>
          <w:numId w:val="2"/>
        </w:numPr>
        <w:shd w:val="clear" w:color="auto" w:fill="FFFFFF"/>
        <w:tabs>
          <w:tab w:val="clear" w:pos="720"/>
        </w:tabs>
        <w:suppressAutoHyphens w:val="0"/>
        <w:spacing w:line="360" w:lineRule="auto"/>
        <w:ind w:left="567"/>
        <w:jc w:val="both"/>
        <w:rPr>
          <w:color w:val="000000"/>
          <w:sz w:val="26"/>
          <w:szCs w:val="26"/>
        </w:rPr>
      </w:pPr>
      <w:r w:rsidRPr="009C388A">
        <w:rPr>
          <w:color w:val="000000"/>
          <w:sz w:val="26"/>
          <w:szCs w:val="26"/>
        </w:rPr>
        <w:t xml:space="preserve">Phí đổi ngày về nếu quý khách có nhu cầu ở lại chơi thêm. </w:t>
      </w:r>
    </w:p>
    <w:p w14:paraId="25FF67FC" w14:textId="77777777" w:rsidR="009C388A" w:rsidRPr="009C388A" w:rsidRDefault="009C388A" w:rsidP="00D46D64">
      <w:pPr>
        <w:numPr>
          <w:ilvl w:val="0"/>
          <w:numId w:val="2"/>
        </w:numPr>
        <w:shd w:val="clear" w:color="auto" w:fill="FFFFFF"/>
        <w:tabs>
          <w:tab w:val="clear" w:pos="720"/>
        </w:tabs>
        <w:suppressAutoHyphens w:val="0"/>
        <w:spacing w:line="360" w:lineRule="auto"/>
        <w:ind w:left="567"/>
        <w:jc w:val="both"/>
        <w:rPr>
          <w:color w:val="000000"/>
          <w:sz w:val="26"/>
          <w:szCs w:val="26"/>
        </w:rPr>
      </w:pPr>
      <w:r w:rsidRPr="009C388A">
        <w:rPr>
          <w:color w:val="000000"/>
          <w:sz w:val="26"/>
          <w:szCs w:val="26"/>
        </w:rPr>
        <w:t xml:space="preserve">Các chi phí không có trong mục bao gồm. </w:t>
      </w:r>
    </w:p>
    <w:p w14:paraId="524502EA" w14:textId="5E8975EA" w:rsidR="009C388A" w:rsidRPr="00010602" w:rsidRDefault="009C388A" w:rsidP="00D46D64">
      <w:pPr>
        <w:shd w:val="clear" w:color="auto" w:fill="00B0F0"/>
        <w:tabs>
          <w:tab w:val="left" w:pos="270"/>
          <w:tab w:val="left" w:pos="426"/>
        </w:tabs>
        <w:spacing w:line="276" w:lineRule="auto"/>
        <w:ind w:hanging="142"/>
        <w:contextualSpacing/>
        <w:jc w:val="center"/>
        <w:rPr>
          <w:b/>
          <w:bCs/>
          <w:color w:val="FFFFFF" w:themeColor="background1"/>
          <w:sz w:val="26"/>
          <w:szCs w:val="26"/>
          <w:lang w:val="fr-FR"/>
        </w:rPr>
      </w:pPr>
      <w:r w:rsidRPr="00010602">
        <w:rPr>
          <w:b/>
          <w:bCs/>
          <w:color w:val="FFFFFF" w:themeColor="background1"/>
          <w:sz w:val="26"/>
          <w:szCs w:val="26"/>
          <w:lang w:val="fr-FR"/>
        </w:rPr>
        <w:t>GIÁ VÉ TRẺ EM (tính theo ngày / tháng / năm sinh)</w:t>
      </w:r>
    </w:p>
    <w:p w14:paraId="3C8DB914" w14:textId="77777777" w:rsidR="009C388A" w:rsidRPr="009C388A" w:rsidRDefault="009C388A" w:rsidP="00D46D64">
      <w:pPr>
        <w:pStyle w:val="ListParagraph"/>
        <w:numPr>
          <w:ilvl w:val="0"/>
          <w:numId w:val="5"/>
        </w:numPr>
        <w:suppressAutoHyphens w:val="0"/>
        <w:spacing w:after="0" w:line="360" w:lineRule="auto"/>
        <w:ind w:left="540"/>
        <w:contextualSpacing/>
        <w:rPr>
          <w:rFonts w:ascii="Times New Roman" w:hAnsi="Times New Roman" w:cs="Times New Roman"/>
          <w:sz w:val="26"/>
          <w:szCs w:val="26"/>
        </w:rPr>
      </w:pPr>
      <w:r w:rsidRPr="009C388A">
        <w:rPr>
          <w:rFonts w:ascii="Times New Roman" w:hAnsi="Times New Roman" w:cs="Times New Roman"/>
          <w:sz w:val="26"/>
          <w:szCs w:val="26"/>
        </w:rPr>
        <w:t xml:space="preserve">Trẻ em từ 02 tới dưới 11 tuổi: 85 % giá người lớn, ngủ chung giường với người lớn, 02 người lớn chỉ được kèm 01 trẻ em, trẻ em thứ 02 (nếu có) sẽ đóng bằng giá tour người lớn để đảm bảo dịch vụ. </w:t>
      </w:r>
    </w:p>
    <w:p w14:paraId="24020797" w14:textId="77777777" w:rsidR="009C388A" w:rsidRPr="009C388A" w:rsidRDefault="009C388A" w:rsidP="00D46D64">
      <w:pPr>
        <w:pStyle w:val="ListParagraph"/>
        <w:numPr>
          <w:ilvl w:val="0"/>
          <w:numId w:val="5"/>
        </w:numPr>
        <w:spacing w:after="0" w:line="360" w:lineRule="auto"/>
        <w:ind w:left="540" w:hanging="294"/>
        <w:contextualSpacing/>
        <w:jc w:val="both"/>
        <w:rPr>
          <w:b/>
          <w:bCs/>
          <w:color w:val="0000FF"/>
          <w:sz w:val="26"/>
          <w:szCs w:val="26"/>
        </w:rPr>
      </w:pPr>
      <w:r w:rsidRPr="009C388A">
        <w:rPr>
          <w:rFonts w:ascii="Times New Roman" w:hAnsi="Times New Roman" w:cs="Times New Roman"/>
          <w:sz w:val="26"/>
          <w:szCs w:val="26"/>
        </w:rPr>
        <w:t xml:space="preserve"> Em bé dưới 02 tuổi: 35 % giá người lớn, ngủ chung giường với người lớn.</w:t>
      </w:r>
    </w:p>
    <w:p w14:paraId="7CE9DEBA" w14:textId="77777777" w:rsidR="009C388A" w:rsidRPr="007A6D41" w:rsidRDefault="009C388A" w:rsidP="00D46D64">
      <w:pPr>
        <w:shd w:val="clear" w:color="auto" w:fill="00B0F0"/>
        <w:tabs>
          <w:tab w:val="left" w:pos="426"/>
        </w:tabs>
        <w:spacing w:line="276" w:lineRule="auto"/>
        <w:ind w:hanging="142"/>
        <w:jc w:val="center"/>
        <w:rPr>
          <w:b/>
          <w:bCs/>
          <w:color w:val="FFFFFF" w:themeColor="background1"/>
          <w:sz w:val="28"/>
          <w:szCs w:val="26"/>
          <w:lang w:val="fr-FR"/>
        </w:rPr>
      </w:pPr>
      <w:r w:rsidRPr="007A6D41">
        <w:rPr>
          <w:b/>
          <w:bCs/>
          <w:color w:val="FFFFFF" w:themeColor="background1"/>
          <w:sz w:val="28"/>
          <w:szCs w:val="26"/>
        </w:rPr>
        <w:t>QUY TRÌNH ĐĂNG KÝ VÀ THỰC HIỆN:</w:t>
      </w:r>
    </w:p>
    <w:p w14:paraId="33129296" w14:textId="77777777" w:rsidR="009C388A" w:rsidRPr="009C388A" w:rsidRDefault="009C388A" w:rsidP="00D46D64">
      <w:pPr>
        <w:numPr>
          <w:ilvl w:val="0"/>
          <w:numId w:val="4"/>
        </w:numPr>
        <w:tabs>
          <w:tab w:val="clear" w:pos="720"/>
        </w:tabs>
        <w:suppressAutoHyphens w:val="0"/>
        <w:spacing w:line="360" w:lineRule="auto"/>
        <w:ind w:left="540"/>
        <w:jc w:val="both"/>
        <w:rPr>
          <w:rFonts w:eastAsia="Arial"/>
          <w:bCs/>
          <w:sz w:val="26"/>
          <w:szCs w:val="26"/>
        </w:rPr>
      </w:pPr>
      <w:r w:rsidRPr="009C388A">
        <w:rPr>
          <w:rFonts w:eastAsia="Arial"/>
          <w:bCs/>
          <w:sz w:val="26"/>
          <w:szCs w:val="26"/>
        </w:rPr>
        <w:t xml:space="preserve">Khách hàng điền phiếu đăng ký và cung cấp hồ sơ xin visa trước ngày khởi hành chậm nhất là 08 tuần. </w:t>
      </w:r>
    </w:p>
    <w:p w14:paraId="6A8E58A2" w14:textId="77777777" w:rsidR="009C388A" w:rsidRPr="009C388A" w:rsidRDefault="009C388A" w:rsidP="00D46D64">
      <w:pPr>
        <w:numPr>
          <w:ilvl w:val="0"/>
          <w:numId w:val="4"/>
        </w:numPr>
        <w:tabs>
          <w:tab w:val="clear" w:pos="720"/>
        </w:tabs>
        <w:suppressAutoHyphens w:val="0"/>
        <w:spacing w:line="360" w:lineRule="auto"/>
        <w:ind w:left="540"/>
        <w:jc w:val="both"/>
        <w:rPr>
          <w:rFonts w:eastAsia="Arial"/>
          <w:sz w:val="26"/>
          <w:szCs w:val="26"/>
        </w:rPr>
      </w:pPr>
      <w:r w:rsidRPr="009C388A">
        <w:rPr>
          <w:rFonts w:eastAsia="Arial"/>
          <w:sz w:val="26"/>
          <w:szCs w:val="26"/>
        </w:rPr>
        <w:t xml:space="preserve">Đóng tiền đặt cọc tour </w:t>
      </w:r>
      <w:r w:rsidRPr="009C388A">
        <w:rPr>
          <w:rFonts w:eastAsia="Arial"/>
          <w:b/>
          <w:sz w:val="26"/>
          <w:szCs w:val="26"/>
        </w:rPr>
        <w:t>20.000.000 VNĐ</w:t>
      </w:r>
      <w:r w:rsidRPr="009C388A">
        <w:rPr>
          <w:rFonts w:eastAsia="Arial"/>
          <w:sz w:val="26"/>
          <w:szCs w:val="26"/>
        </w:rPr>
        <w:t xml:space="preserve"> (Hai mươi triệu đồng Việt Nam)</w:t>
      </w:r>
    </w:p>
    <w:p w14:paraId="71EB3E60" w14:textId="77777777" w:rsidR="009C388A" w:rsidRPr="009C388A" w:rsidRDefault="009C388A" w:rsidP="00D46D64">
      <w:pPr>
        <w:numPr>
          <w:ilvl w:val="0"/>
          <w:numId w:val="4"/>
        </w:numPr>
        <w:tabs>
          <w:tab w:val="clear" w:pos="720"/>
        </w:tabs>
        <w:suppressAutoHyphens w:val="0"/>
        <w:spacing w:line="360" w:lineRule="auto"/>
        <w:ind w:left="540"/>
        <w:jc w:val="both"/>
        <w:rPr>
          <w:rFonts w:eastAsia="Arial"/>
          <w:sz w:val="26"/>
          <w:szCs w:val="26"/>
        </w:rPr>
      </w:pPr>
      <w:r w:rsidRPr="009C388A">
        <w:rPr>
          <w:rFonts w:eastAsia="Arial"/>
          <w:sz w:val="26"/>
          <w:szCs w:val="26"/>
        </w:rPr>
        <w:t xml:space="preserve">Công ty hướng dẫn thủ tục visa, cách điền các mẫu đơn visa theo mẫu của đại sứ quán, đăng ký ngày phỏng vấn, tư vấn sắp xếp hồ sơ, chương trình, hướng dẫn cách trả lời câu hỏi để khách hàng đi phỏng vấn. </w:t>
      </w:r>
    </w:p>
    <w:p w14:paraId="68C4EEEB" w14:textId="77777777" w:rsidR="009C388A" w:rsidRPr="009C388A" w:rsidRDefault="009C388A" w:rsidP="00D46D64">
      <w:pPr>
        <w:numPr>
          <w:ilvl w:val="0"/>
          <w:numId w:val="4"/>
        </w:numPr>
        <w:tabs>
          <w:tab w:val="clear" w:pos="720"/>
        </w:tabs>
        <w:suppressAutoHyphens w:val="0"/>
        <w:spacing w:line="360" w:lineRule="auto"/>
        <w:ind w:left="540"/>
        <w:jc w:val="both"/>
        <w:rPr>
          <w:rFonts w:eastAsia="Arial"/>
          <w:sz w:val="26"/>
          <w:szCs w:val="26"/>
        </w:rPr>
      </w:pPr>
      <w:r w:rsidRPr="009C388A">
        <w:rPr>
          <w:rFonts w:eastAsia="Arial"/>
          <w:sz w:val="26"/>
          <w:szCs w:val="26"/>
        </w:rPr>
        <w:t xml:space="preserve">Quý khách đi phỏng vấn theo lịch đã hẹn với đại sứ quán. </w:t>
      </w:r>
    </w:p>
    <w:p w14:paraId="660EABEC" w14:textId="77777777" w:rsidR="009C388A" w:rsidRPr="009C388A" w:rsidRDefault="009C388A" w:rsidP="00D46D64">
      <w:pPr>
        <w:numPr>
          <w:ilvl w:val="0"/>
          <w:numId w:val="4"/>
        </w:numPr>
        <w:tabs>
          <w:tab w:val="clear" w:pos="720"/>
        </w:tabs>
        <w:suppressAutoHyphens w:val="0"/>
        <w:spacing w:line="360" w:lineRule="auto"/>
        <w:ind w:left="540"/>
        <w:jc w:val="both"/>
        <w:rPr>
          <w:rFonts w:eastAsia="Arial"/>
          <w:sz w:val="26"/>
          <w:szCs w:val="26"/>
        </w:rPr>
      </w:pPr>
      <w:r w:rsidRPr="009C388A">
        <w:rPr>
          <w:rFonts w:eastAsia="Arial"/>
          <w:sz w:val="26"/>
          <w:szCs w:val="26"/>
        </w:rPr>
        <w:t xml:space="preserve">Nếu đậu visa: Đại sứ quán Mỹ sẽ giữ lại hộ chiếu và gửi lại kết quả từ 03-05 ngày làm việc sau khi phỏng vấn. </w:t>
      </w:r>
    </w:p>
    <w:p w14:paraId="5BE674EB" w14:textId="77777777" w:rsidR="009C388A" w:rsidRPr="009C388A" w:rsidRDefault="009C388A" w:rsidP="00D46D64">
      <w:pPr>
        <w:numPr>
          <w:ilvl w:val="0"/>
          <w:numId w:val="4"/>
        </w:numPr>
        <w:tabs>
          <w:tab w:val="clear" w:pos="720"/>
        </w:tabs>
        <w:suppressAutoHyphens w:val="0"/>
        <w:spacing w:line="360" w:lineRule="auto"/>
        <w:ind w:left="540"/>
        <w:jc w:val="both"/>
        <w:rPr>
          <w:rFonts w:eastAsia="Arial"/>
          <w:sz w:val="26"/>
          <w:szCs w:val="26"/>
        </w:rPr>
      </w:pPr>
      <w:r w:rsidRPr="009C388A">
        <w:rPr>
          <w:rFonts w:eastAsia="Arial"/>
          <w:sz w:val="26"/>
          <w:szCs w:val="26"/>
        </w:rPr>
        <w:t xml:space="preserve">Quý khách </w:t>
      </w:r>
      <w:r w:rsidRPr="009C388A">
        <w:rPr>
          <w:rFonts w:eastAsia="Arial"/>
          <w:b/>
          <w:sz w:val="26"/>
          <w:szCs w:val="26"/>
        </w:rPr>
        <w:t>thanh toán 100% tiền tour còn lại</w:t>
      </w:r>
      <w:r w:rsidRPr="009C388A">
        <w:rPr>
          <w:rFonts w:eastAsia="Arial"/>
          <w:sz w:val="26"/>
          <w:szCs w:val="26"/>
        </w:rPr>
        <w:t xml:space="preserve"> và chuẩn bị các thủ tục để khởi hành.</w:t>
      </w:r>
    </w:p>
    <w:p w14:paraId="332042B3" w14:textId="6A327C24" w:rsidR="009C388A" w:rsidRPr="009C388A" w:rsidRDefault="009C388A" w:rsidP="00D46D64">
      <w:pPr>
        <w:numPr>
          <w:ilvl w:val="0"/>
          <w:numId w:val="4"/>
        </w:numPr>
        <w:tabs>
          <w:tab w:val="clear" w:pos="720"/>
        </w:tabs>
        <w:suppressAutoHyphens w:val="0"/>
        <w:spacing w:line="360" w:lineRule="auto"/>
        <w:ind w:left="540"/>
        <w:jc w:val="both"/>
        <w:rPr>
          <w:rFonts w:eastAsia="Arial"/>
          <w:sz w:val="26"/>
          <w:szCs w:val="26"/>
        </w:rPr>
      </w:pPr>
      <w:r w:rsidRPr="009C388A">
        <w:rPr>
          <w:rFonts w:eastAsia="Arial"/>
          <w:sz w:val="26"/>
          <w:szCs w:val="26"/>
        </w:rPr>
        <w:t xml:space="preserve">Nếu không đậu visa: Đại sứ quán sẽ trả lại hộ chiếu ngay cho Quý khách. Công ty sẽ hoàn trả lại tiền đặt cọc sau khi trừ tiền phí </w:t>
      </w:r>
      <w:r w:rsidRPr="0003550C">
        <w:rPr>
          <w:rFonts w:eastAsia="Arial"/>
          <w:b/>
          <w:bCs/>
          <w:color w:val="FF0000"/>
          <w:sz w:val="26"/>
          <w:szCs w:val="26"/>
        </w:rPr>
        <w:t>phỏng vấn visa Mỹ 5.</w:t>
      </w:r>
      <w:r w:rsidR="0003550C" w:rsidRPr="0003550C">
        <w:rPr>
          <w:rFonts w:eastAsia="Arial"/>
          <w:b/>
          <w:bCs/>
          <w:color w:val="FF0000"/>
          <w:sz w:val="26"/>
          <w:szCs w:val="26"/>
        </w:rPr>
        <w:t>5</w:t>
      </w:r>
      <w:r w:rsidRPr="0003550C">
        <w:rPr>
          <w:rFonts w:eastAsia="Arial"/>
          <w:b/>
          <w:bCs/>
          <w:color w:val="FF0000"/>
          <w:sz w:val="26"/>
          <w:szCs w:val="26"/>
        </w:rPr>
        <w:t>00.000 vnd/khách.</w:t>
      </w:r>
      <w:r w:rsidRPr="0003550C">
        <w:rPr>
          <w:rFonts w:eastAsia="Arial"/>
          <w:color w:val="FF0000"/>
          <w:sz w:val="26"/>
          <w:szCs w:val="26"/>
        </w:rPr>
        <w:t xml:space="preserve"> </w:t>
      </w:r>
    </w:p>
    <w:p w14:paraId="77AB9302" w14:textId="77777777" w:rsidR="009C388A" w:rsidRPr="009C388A" w:rsidRDefault="009C388A" w:rsidP="00D46D64">
      <w:pPr>
        <w:suppressAutoHyphens w:val="0"/>
        <w:spacing w:line="360" w:lineRule="auto"/>
        <w:ind w:left="540" w:hanging="360"/>
        <w:rPr>
          <w:rFonts w:eastAsia="Arial"/>
          <w:sz w:val="26"/>
          <w:szCs w:val="26"/>
        </w:rPr>
      </w:pPr>
    </w:p>
    <w:p w14:paraId="0C33A698" w14:textId="77777777" w:rsidR="009C388A" w:rsidRPr="007A6D41" w:rsidRDefault="009C388A" w:rsidP="00D46D64">
      <w:pPr>
        <w:shd w:val="clear" w:color="auto" w:fill="00B0F0"/>
        <w:tabs>
          <w:tab w:val="left" w:pos="270"/>
          <w:tab w:val="left" w:pos="426"/>
        </w:tabs>
        <w:spacing w:line="276" w:lineRule="auto"/>
        <w:ind w:hanging="142"/>
        <w:jc w:val="center"/>
        <w:rPr>
          <w:b/>
          <w:bCs/>
          <w:color w:val="FFFFFF" w:themeColor="background1"/>
          <w:sz w:val="28"/>
          <w:szCs w:val="26"/>
          <w:lang w:eastAsia="en-SG"/>
        </w:rPr>
      </w:pPr>
      <w:r w:rsidRPr="007A6D41">
        <w:rPr>
          <w:b/>
          <w:bCs/>
          <w:color w:val="FFFFFF" w:themeColor="background1"/>
          <w:sz w:val="28"/>
          <w:szCs w:val="26"/>
          <w:lang w:eastAsia="en-SG"/>
        </w:rPr>
        <w:t>ĐIỀU KIỆN HUỶ TOUR:</w:t>
      </w:r>
    </w:p>
    <w:p w14:paraId="348ADA3B" w14:textId="77777777" w:rsidR="009C388A" w:rsidRPr="009C388A" w:rsidRDefault="009C388A" w:rsidP="00D46D64">
      <w:pPr>
        <w:pStyle w:val="ListParagraph"/>
        <w:numPr>
          <w:ilvl w:val="0"/>
          <w:numId w:val="8"/>
        </w:numPr>
        <w:spacing w:after="0" w:line="360" w:lineRule="auto"/>
        <w:ind w:left="567" w:hanging="425"/>
        <w:jc w:val="both"/>
        <w:rPr>
          <w:sz w:val="26"/>
          <w:szCs w:val="26"/>
          <w:lang w:eastAsia="en-SG"/>
        </w:rPr>
      </w:pPr>
      <w:r w:rsidRPr="009C388A">
        <w:rPr>
          <w:rFonts w:ascii="Times New Roman" w:eastAsia="Arial" w:hAnsi="Times New Roman" w:cs="Times New Roman"/>
          <w:sz w:val="26"/>
          <w:szCs w:val="26"/>
        </w:rPr>
        <w:lastRenderedPageBreak/>
        <w:t>Trong trường hợp không thể tham dự được tour, Quý khách vui lòng mang Biên bản đăng ký tour &amp; biên lai đóng tiền đến văn phòng công ty để làm thủ tục hủy/chuyển tour. Phải thông báo cho công ty bằng văn bản hoặc email (không giải quyết các trường hợp liên hệ chuyển/hủy tour qua điện thoại) và công ty phản hồi đã nhận thông tin</w:t>
      </w:r>
      <w:r w:rsidRPr="009C388A">
        <w:rPr>
          <w:sz w:val="26"/>
          <w:szCs w:val="26"/>
          <w:lang w:eastAsia="en-SG"/>
        </w:rPr>
        <w:t>.</w:t>
      </w:r>
    </w:p>
    <w:p w14:paraId="4DE2C813" w14:textId="56BA2B6A" w:rsidR="009C388A" w:rsidRPr="009C388A" w:rsidRDefault="009C388A" w:rsidP="00D46D64">
      <w:pPr>
        <w:pStyle w:val="ListParagraph"/>
        <w:numPr>
          <w:ilvl w:val="0"/>
          <w:numId w:val="8"/>
        </w:numPr>
        <w:spacing w:after="0" w:line="360" w:lineRule="auto"/>
        <w:ind w:left="567" w:hanging="425"/>
        <w:contextualSpacing/>
        <w:jc w:val="both"/>
        <w:rPr>
          <w:rFonts w:ascii="Times New Roman" w:eastAsia="Arial" w:hAnsi="Times New Roman" w:cs="Times New Roman"/>
          <w:sz w:val="26"/>
          <w:szCs w:val="26"/>
        </w:rPr>
      </w:pPr>
      <w:r w:rsidRPr="009C388A">
        <w:rPr>
          <w:rFonts w:ascii="Times New Roman" w:eastAsia="Arial" w:hAnsi="Times New Roman" w:cs="Times New Roman"/>
          <w:sz w:val="26"/>
          <w:szCs w:val="26"/>
        </w:rPr>
        <w:t xml:space="preserve">Nếu là đoàn ghép khách lẻ, trong trường hợp đoàn không đủ 15 khách người lớn để khởi hành, công ty có quyền dời ngày, nếu quý khách không đồng ý dời ngày thì công ty sẽ tính chi phí làm visa 340 USD + </w:t>
      </w:r>
      <w:r w:rsidRPr="0003550C">
        <w:rPr>
          <w:rFonts w:ascii="Times New Roman" w:eastAsia="Arial" w:hAnsi="Times New Roman" w:cs="Times New Roman"/>
          <w:b/>
          <w:bCs/>
          <w:color w:val="FF0000"/>
          <w:sz w:val="26"/>
          <w:szCs w:val="26"/>
        </w:rPr>
        <w:t>phí phỏng vấn 5.</w:t>
      </w:r>
      <w:r w:rsidR="0003550C" w:rsidRPr="0003550C">
        <w:rPr>
          <w:rFonts w:ascii="Times New Roman" w:eastAsia="Arial" w:hAnsi="Times New Roman" w:cs="Times New Roman"/>
          <w:b/>
          <w:bCs/>
          <w:color w:val="FF0000"/>
          <w:sz w:val="26"/>
          <w:szCs w:val="26"/>
        </w:rPr>
        <w:t>5</w:t>
      </w:r>
      <w:r w:rsidRPr="0003550C">
        <w:rPr>
          <w:rFonts w:ascii="Times New Roman" w:eastAsia="Arial" w:hAnsi="Times New Roman" w:cs="Times New Roman"/>
          <w:b/>
          <w:bCs/>
          <w:color w:val="FF0000"/>
          <w:sz w:val="26"/>
          <w:szCs w:val="26"/>
        </w:rPr>
        <w:t>00.000 vnd.</w:t>
      </w:r>
      <w:r w:rsidRPr="0003550C">
        <w:rPr>
          <w:rFonts w:ascii="Times New Roman" w:eastAsia="Arial" w:hAnsi="Times New Roman" w:cs="Times New Roman"/>
          <w:color w:val="FF0000"/>
          <w:sz w:val="26"/>
          <w:szCs w:val="26"/>
        </w:rPr>
        <w:t xml:space="preserve">  </w:t>
      </w:r>
    </w:p>
    <w:p w14:paraId="1022550D" w14:textId="77777777" w:rsidR="009C388A" w:rsidRPr="009C388A" w:rsidRDefault="009C388A" w:rsidP="00D46D64">
      <w:pPr>
        <w:pStyle w:val="ListParagraph"/>
        <w:numPr>
          <w:ilvl w:val="0"/>
          <w:numId w:val="8"/>
        </w:numPr>
        <w:spacing w:after="0" w:line="360" w:lineRule="auto"/>
        <w:ind w:left="567" w:hanging="425"/>
        <w:contextualSpacing/>
        <w:jc w:val="both"/>
        <w:rPr>
          <w:rFonts w:ascii="Times New Roman" w:eastAsia="Arial" w:hAnsi="Times New Roman" w:cs="Times New Roman"/>
          <w:sz w:val="26"/>
          <w:szCs w:val="26"/>
        </w:rPr>
      </w:pPr>
      <w:r w:rsidRPr="009C388A">
        <w:rPr>
          <w:rFonts w:ascii="Times New Roman" w:eastAsia="Arial" w:hAnsi="Times New Roman" w:cs="Times New Roman"/>
          <w:sz w:val="26"/>
          <w:szCs w:val="26"/>
        </w:rPr>
        <w:t xml:space="preserve">Hủy tour sau khi cọc chịu phí hủy 100% tiền cọc </w:t>
      </w:r>
    </w:p>
    <w:p w14:paraId="10258687" w14:textId="77777777" w:rsidR="009C388A" w:rsidRPr="009C388A" w:rsidRDefault="009C388A" w:rsidP="00D46D64">
      <w:pPr>
        <w:pStyle w:val="ListParagraph"/>
        <w:numPr>
          <w:ilvl w:val="0"/>
          <w:numId w:val="8"/>
        </w:numPr>
        <w:spacing w:after="0" w:line="360" w:lineRule="auto"/>
        <w:ind w:left="567" w:hanging="425"/>
        <w:contextualSpacing/>
        <w:jc w:val="both"/>
        <w:rPr>
          <w:rFonts w:ascii="Times New Roman" w:eastAsia="Arial" w:hAnsi="Times New Roman" w:cs="Times New Roman"/>
          <w:sz w:val="26"/>
          <w:szCs w:val="26"/>
        </w:rPr>
      </w:pPr>
      <w:r w:rsidRPr="009C388A">
        <w:rPr>
          <w:rFonts w:ascii="Times New Roman" w:eastAsia="Arial" w:hAnsi="Times New Roman" w:cs="Times New Roman"/>
          <w:sz w:val="26"/>
          <w:szCs w:val="26"/>
        </w:rPr>
        <w:t>Hủy trước 15 ngày làm việc tính đến ngày khởi hành, chịu phí hủy 75% tổng giá thành tour.</w:t>
      </w:r>
    </w:p>
    <w:p w14:paraId="0AA6A25E" w14:textId="77777777" w:rsidR="009C388A" w:rsidRPr="009C388A" w:rsidRDefault="009C388A" w:rsidP="00D46D64">
      <w:pPr>
        <w:pStyle w:val="ListParagraph"/>
        <w:numPr>
          <w:ilvl w:val="0"/>
          <w:numId w:val="8"/>
        </w:numPr>
        <w:spacing w:after="0" w:line="360" w:lineRule="auto"/>
        <w:ind w:left="567" w:hanging="425"/>
        <w:contextualSpacing/>
        <w:jc w:val="both"/>
        <w:rPr>
          <w:rFonts w:ascii="Times New Roman" w:eastAsia="Arial" w:hAnsi="Times New Roman" w:cs="Times New Roman"/>
          <w:sz w:val="26"/>
          <w:szCs w:val="26"/>
        </w:rPr>
      </w:pPr>
      <w:r w:rsidRPr="009C388A">
        <w:rPr>
          <w:rFonts w:ascii="Times New Roman" w:hAnsi="Times New Roman" w:cs="Times New Roman"/>
          <w:sz w:val="26"/>
          <w:szCs w:val="26"/>
          <w:lang w:eastAsia="en-SG"/>
        </w:rPr>
        <w:t>Huỷ trước 07 ngày làm việc tính đến ngày khởi hành, chịu phí hủy 80% tổng giá thành tour.</w:t>
      </w:r>
    </w:p>
    <w:p w14:paraId="35AFA1E7" w14:textId="77777777" w:rsidR="009C388A" w:rsidRPr="009C388A" w:rsidRDefault="009C388A" w:rsidP="00D46D64">
      <w:pPr>
        <w:pStyle w:val="ListParagraph"/>
        <w:numPr>
          <w:ilvl w:val="0"/>
          <w:numId w:val="8"/>
        </w:numPr>
        <w:spacing w:after="0" w:line="360" w:lineRule="auto"/>
        <w:ind w:left="567" w:hanging="425"/>
        <w:contextualSpacing/>
        <w:jc w:val="both"/>
        <w:rPr>
          <w:rFonts w:ascii="Times New Roman" w:eastAsia="Arial" w:hAnsi="Times New Roman" w:cs="Times New Roman"/>
          <w:sz w:val="26"/>
          <w:szCs w:val="26"/>
        </w:rPr>
      </w:pPr>
      <w:r w:rsidRPr="009C388A">
        <w:rPr>
          <w:rFonts w:ascii="Times New Roman" w:hAnsi="Times New Roman" w:cs="Times New Roman"/>
          <w:sz w:val="26"/>
          <w:szCs w:val="26"/>
          <w:lang w:eastAsia="en-SG"/>
        </w:rPr>
        <w:t>Huỷ dưới 07 ngày làm việc tính đến ngày khởi hành, chịu phí hủy 100% tổng giá thành tour.</w:t>
      </w:r>
    </w:p>
    <w:p w14:paraId="2DE2E5C6" w14:textId="77777777" w:rsidR="009C388A" w:rsidRPr="009C388A" w:rsidRDefault="009C388A" w:rsidP="00D46D64">
      <w:pPr>
        <w:pStyle w:val="ListParagraph"/>
        <w:numPr>
          <w:ilvl w:val="0"/>
          <w:numId w:val="8"/>
        </w:numPr>
        <w:spacing w:after="0" w:line="360" w:lineRule="auto"/>
        <w:ind w:left="567" w:hanging="425"/>
        <w:contextualSpacing/>
        <w:jc w:val="both"/>
        <w:rPr>
          <w:rFonts w:ascii="Times New Roman" w:eastAsia="Arial" w:hAnsi="Times New Roman" w:cs="Times New Roman"/>
          <w:sz w:val="26"/>
          <w:szCs w:val="26"/>
        </w:rPr>
      </w:pPr>
      <w:r w:rsidRPr="009C388A">
        <w:rPr>
          <w:rFonts w:ascii="Times New Roman" w:hAnsi="Times New Roman" w:cs="Times New Roman"/>
          <w:sz w:val="26"/>
          <w:szCs w:val="26"/>
          <w:lang w:eastAsia="en-SG"/>
        </w:rPr>
        <w:t>Quý khách được phép đổi người không mất phí trước 45 ngày so với ngày khởi hành (với điều kiện đoàn chưa xuất vé máy bay và người thay thế phải có Visa Mỹ còn hiệu lực). Sau 45 ngày bên B phải chịu phí thay tên theo điều kiện phụ phí của hãng hàng không.</w:t>
      </w:r>
    </w:p>
    <w:p w14:paraId="2B753910" w14:textId="0D162279" w:rsidR="009C388A" w:rsidRPr="00D46D64" w:rsidRDefault="009C388A" w:rsidP="00D46D64">
      <w:pPr>
        <w:numPr>
          <w:ilvl w:val="0"/>
          <w:numId w:val="4"/>
        </w:numPr>
        <w:tabs>
          <w:tab w:val="clear" w:pos="720"/>
        </w:tabs>
        <w:spacing w:line="360" w:lineRule="auto"/>
        <w:ind w:left="567" w:hanging="425"/>
        <w:contextualSpacing/>
        <w:jc w:val="both"/>
        <w:rPr>
          <w:sz w:val="26"/>
          <w:szCs w:val="26"/>
          <w:lang w:eastAsia="en-SG"/>
        </w:rPr>
      </w:pPr>
      <w:r w:rsidRPr="009C388A">
        <w:rPr>
          <w:rFonts w:eastAsia="Arial"/>
          <w:sz w:val="26"/>
          <w:szCs w:val="26"/>
        </w:rPr>
        <w:t>Công ty không chịu trách nhiệm về sự mọi sự chậm trễ của Quý khách.</w:t>
      </w:r>
    </w:p>
    <w:p w14:paraId="4B1AEAE9" w14:textId="77777777" w:rsidR="009C388A" w:rsidRPr="007A6D41" w:rsidRDefault="009C388A" w:rsidP="00D46D64">
      <w:pPr>
        <w:shd w:val="clear" w:color="auto" w:fill="00B0F0"/>
        <w:spacing w:line="276" w:lineRule="auto"/>
        <w:ind w:hanging="142"/>
        <w:jc w:val="center"/>
        <w:rPr>
          <w:b/>
          <w:bCs/>
          <w:color w:val="FFFFFF" w:themeColor="background1"/>
          <w:sz w:val="28"/>
          <w:szCs w:val="26"/>
        </w:rPr>
      </w:pPr>
      <w:r w:rsidRPr="007A6D41">
        <w:rPr>
          <w:b/>
          <w:bCs/>
          <w:color w:val="FFFFFF" w:themeColor="background1"/>
          <w:sz w:val="28"/>
          <w:szCs w:val="26"/>
        </w:rPr>
        <w:t>GHI CHÚ:</w:t>
      </w:r>
    </w:p>
    <w:p w14:paraId="62B2CD26" w14:textId="6088A3EE" w:rsidR="009C388A" w:rsidRPr="009C388A" w:rsidRDefault="009C388A" w:rsidP="00D46D64">
      <w:pPr>
        <w:numPr>
          <w:ilvl w:val="0"/>
          <w:numId w:val="7"/>
        </w:numPr>
        <w:spacing w:line="360" w:lineRule="auto"/>
        <w:ind w:left="567" w:hanging="425"/>
        <w:contextualSpacing/>
        <w:jc w:val="both"/>
        <w:rPr>
          <w:sz w:val="26"/>
          <w:szCs w:val="26"/>
        </w:rPr>
      </w:pPr>
      <w:r w:rsidRPr="009C388A">
        <w:rPr>
          <w:sz w:val="26"/>
          <w:szCs w:val="26"/>
        </w:rPr>
        <w:t xml:space="preserve">Đối với những khách hàng chỉ mua Land tour (tức dịch vụ mặt đất tại nước muốn đến), công ty sẽ </w:t>
      </w:r>
      <w:r w:rsidRPr="009C388A">
        <w:rPr>
          <w:b/>
          <w:sz w:val="26"/>
          <w:szCs w:val="26"/>
        </w:rPr>
        <w:t>không khuyến khích khách hàng tự mua/xuất vé máy bay khi chưa có sự xác nhận tour chắc chắn khởi hành từ Công ty</w:t>
      </w:r>
      <w:r w:rsidRPr="009C388A">
        <w:rPr>
          <w:sz w:val="26"/>
          <w:szCs w:val="26"/>
        </w:rPr>
        <w:t xml:space="preserve">. Chúng tôi không chịu trách nhiệm về chi phí chuyến đi: khách sạn mua thêm, vé máy bay quốc tế, nội địa, visa... của khách hàng nếu tour không khởi hành hoặc đổi ngày khởi hành. </w:t>
      </w:r>
    </w:p>
    <w:p w14:paraId="00752937" w14:textId="3F05CFF0" w:rsidR="009C388A" w:rsidRPr="009C388A" w:rsidRDefault="009C388A" w:rsidP="00D46D64">
      <w:pPr>
        <w:numPr>
          <w:ilvl w:val="0"/>
          <w:numId w:val="2"/>
        </w:numPr>
        <w:tabs>
          <w:tab w:val="clear" w:pos="720"/>
        </w:tabs>
        <w:suppressAutoHyphens w:val="0"/>
        <w:spacing w:line="360" w:lineRule="auto"/>
        <w:ind w:left="567" w:hanging="425"/>
        <w:jc w:val="both"/>
        <w:rPr>
          <w:rFonts w:eastAsia="Arial"/>
          <w:sz w:val="26"/>
          <w:szCs w:val="26"/>
        </w:rPr>
      </w:pPr>
      <w:r w:rsidRPr="009C388A">
        <w:rPr>
          <w:rFonts w:eastAsia="Arial"/>
          <w:sz w:val="26"/>
          <w:szCs w:val="26"/>
        </w:rPr>
        <w:t xml:space="preserve">Quý khách vui lòng xem kỹ chương trình, giá tour, phần bao gồm và không bao gồm được liệt kê chi tiết trong chương trình.  </w:t>
      </w:r>
    </w:p>
    <w:p w14:paraId="29BAC081" w14:textId="77777777" w:rsidR="009C388A" w:rsidRPr="009C388A" w:rsidRDefault="009C388A" w:rsidP="00D46D64">
      <w:pPr>
        <w:pStyle w:val="ListParagraph"/>
        <w:numPr>
          <w:ilvl w:val="0"/>
          <w:numId w:val="2"/>
        </w:numPr>
        <w:tabs>
          <w:tab w:val="clear" w:pos="720"/>
        </w:tabs>
        <w:suppressAutoHyphens w:val="0"/>
        <w:spacing w:after="0" w:line="360" w:lineRule="auto"/>
        <w:ind w:left="567" w:hanging="425"/>
        <w:contextualSpacing/>
        <w:jc w:val="both"/>
        <w:rPr>
          <w:rFonts w:ascii="Times New Roman" w:eastAsia="Times New Roman" w:hAnsi="Times New Roman" w:cs="Times New Roman"/>
          <w:b/>
          <w:sz w:val="26"/>
          <w:szCs w:val="26"/>
          <w:lang w:val="en-GB"/>
        </w:rPr>
      </w:pPr>
      <w:r w:rsidRPr="009C388A">
        <w:rPr>
          <w:rFonts w:ascii="Times New Roman" w:eastAsia="Times New Roman" w:hAnsi="Times New Roman" w:cs="Times New Roman"/>
          <w:b/>
          <w:sz w:val="26"/>
          <w:szCs w:val="26"/>
          <w:lang w:val="en-GB"/>
        </w:rPr>
        <w:t>Chương trình tour có thể thay đổi về ngày khởi hành, hãng hàng không, loại máy bay, giờ bay, hành trình bay, khách sạn, thời gian, thứ tự tham quan..., tùy thuộc theo tình hình thực tế nhưng số đêm lưu trú khách sạn ở Hoa Kỳ vẫn bằng nhau và tổng số điểm tham quan không thay đổi.</w:t>
      </w:r>
    </w:p>
    <w:p w14:paraId="7C77DE11" w14:textId="3914D3EB" w:rsidR="009C388A" w:rsidRPr="009C388A" w:rsidRDefault="009C388A" w:rsidP="00D46D64">
      <w:pPr>
        <w:numPr>
          <w:ilvl w:val="0"/>
          <w:numId w:val="7"/>
        </w:numPr>
        <w:spacing w:line="360" w:lineRule="auto"/>
        <w:ind w:left="567" w:hanging="425"/>
        <w:contextualSpacing/>
        <w:jc w:val="both"/>
        <w:rPr>
          <w:sz w:val="26"/>
          <w:szCs w:val="26"/>
        </w:rPr>
      </w:pPr>
      <w:r w:rsidRPr="009C388A">
        <w:rPr>
          <w:sz w:val="26"/>
          <w:szCs w:val="26"/>
        </w:rPr>
        <w:t>Quý khách mang quốc tịch nước ngoài hoặc là việt kiều phải có visa nhập cảnh Việt Nam mang theo lúc đi tour.</w:t>
      </w:r>
    </w:p>
    <w:p w14:paraId="1D8F2947" w14:textId="001F4F37" w:rsidR="009C388A" w:rsidRPr="009C388A" w:rsidRDefault="009C388A" w:rsidP="00D46D64">
      <w:pPr>
        <w:numPr>
          <w:ilvl w:val="0"/>
          <w:numId w:val="7"/>
        </w:numPr>
        <w:spacing w:line="360" w:lineRule="auto"/>
        <w:ind w:left="567" w:hanging="425"/>
        <w:contextualSpacing/>
        <w:jc w:val="both"/>
        <w:rPr>
          <w:sz w:val="26"/>
          <w:szCs w:val="26"/>
        </w:rPr>
      </w:pPr>
      <w:r w:rsidRPr="009C388A">
        <w:rPr>
          <w:sz w:val="26"/>
          <w:szCs w:val="26"/>
          <w:lang w:val="en-GB"/>
        </w:rPr>
        <w:lastRenderedPageBreak/>
        <w:t>Quý khách mang quốc tịch nước ngoài có visa tái nhập Việt Nam 01 lần, phải làm visa tái nhập</w:t>
      </w:r>
      <w:r w:rsidRPr="009C388A">
        <w:rPr>
          <w:sz w:val="26"/>
          <w:szCs w:val="26"/>
        </w:rPr>
        <w:t xml:space="preserve"> để nhập cảnh lại vào Việt Nam nếu kết thúc chương trình quay có quay về lại cùng đoàn. </w:t>
      </w:r>
    </w:p>
    <w:p w14:paraId="182F44AA" w14:textId="5E8DF80B"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rPr>
        <w:t xml:space="preserve">Quý khách mang 2 Quốc tịch hoặc Travel document (chưa nhập quốc tịch) vui lòng thông báo với nhân viên bán tour ngay thời điểm đăng ký tour và nộp bản gốc kèm các giấy tờ có liên quan (nếu có). </w:t>
      </w:r>
    </w:p>
    <w:p w14:paraId="6869E640" w14:textId="78DC8749" w:rsidR="009C388A" w:rsidRPr="009C388A" w:rsidRDefault="009C388A" w:rsidP="00D46D64">
      <w:pPr>
        <w:numPr>
          <w:ilvl w:val="0"/>
          <w:numId w:val="7"/>
        </w:numPr>
        <w:spacing w:line="360" w:lineRule="auto"/>
        <w:ind w:left="567" w:hanging="425"/>
        <w:contextualSpacing/>
        <w:jc w:val="both"/>
        <w:rPr>
          <w:b/>
          <w:sz w:val="26"/>
          <w:szCs w:val="26"/>
        </w:rPr>
      </w:pPr>
      <w:r w:rsidRPr="009C388A">
        <w:rPr>
          <w:b/>
          <w:sz w:val="26"/>
          <w:szCs w:val="26"/>
        </w:rPr>
        <w:t>Quý khách chỉ mang thẻ xanh (thẻ tạm trú tại nước ngoài) và không còn hộ chiếu Việt Nam còn hiệu lực thì không du lịch sang nước thứ ba được.</w:t>
      </w:r>
    </w:p>
    <w:p w14:paraId="41B323CE" w14:textId="7EAA0DA4"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rPr>
        <w:t>Trường hợp trẻ em đi với người nhà (không phải Bố Mẹ) phải nộp kèm giấy ủy quyền được chính quyền địa phương xác nhận (do Bố Mẹ ủy quyền cho người khác dẫn đi tour).</w:t>
      </w:r>
    </w:p>
    <w:p w14:paraId="107167A9" w14:textId="1189CD86"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lang w:eastAsia="en-SG"/>
        </w:rPr>
        <w:t>Đ</w:t>
      </w:r>
      <w:r w:rsidRPr="009C388A">
        <w:rPr>
          <w:sz w:val="26"/>
          <w:szCs w:val="26"/>
        </w:rPr>
        <w:t>ối với khách hàng từ 70 tuổi – đến 79 tuổi: yêu cầu ký cam kết sức khỏe với Công ty và có giấy khám sức khỏe để đi du lịch nước ngoài do bác sĩ cấp. Công ty khuyến khích đóng thêm phí bảo hiểm cao cấp tùy theo tour. Bất cứ sự cố nào xảy ra trên tour liên quan đến sức khỏe, Công ty sẽ không chịu trách nhiệm.</w:t>
      </w:r>
    </w:p>
    <w:p w14:paraId="69A27F5B" w14:textId="68E31F00"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rPr>
        <w:t>Không nhận khách hàng từ 80 tuổi trở lên hoặc khách hàng mang thai từ tháng thứ 5 trở lên. Khách hàng mang thai vui lòng thông báo ngay khi đăng ký tour để được tư vấn.</w:t>
      </w:r>
    </w:p>
    <w:p w14:paraId="19FCB268" w14:textId="6C24B122"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rPr>
        <w:t xml:space="preserve">Công ty </w:t>
      </w:r>
      <w:r w:rsidRPr="009C388A">
        <w:rPr>
          <w:sz w:val="26"/>
          <w:szCs w:val="26"/>
          <w:lang w:eastAsia="en-SG"/>
        </w:rPr>
        <w:t xml:space="preserve">có quyền thay đổi hãng hàng không vận chuyển, chất lượng tương đương để thuận tiện nhất cho chuyến đi. </w:t>
      </w:r>
    </w:p>
    <w:p w14:paraId="0E550C49" w14:textId="15F60F94"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lang w:eastAsia="en-SG"/>
        </w:rPr>
        <w:t>Giờ bay, hãng bay có thể thay đổi mà không thông báo trước do phụ thuộc vào hãng hàng không.</w:t>
      </w:r>
    </w:p>
    <w:p w14:paraId="6FC51173" w14:textId="1BC04B8D"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lang w:eastAsia="en-SG"/>
        </w:rPr>
        <w:t xml:space="preserve">Tùy theo điều kiện thực tế mà chương trình tham quan có thể thay đổi hành trình, thứ tự tuyến điểm cho phù hợp tuy nhiên các tuyến điểm du lịch vẫn đảm bảo đầy đủ như lúc ban đầu. Tuy nhiên, </w:t>
      </w:r>
      <w:r w:rsidRPr="009C388A">
        <w:rPr>
          <w:sz w:val="26"/>
          <w:szCs w:val="26"/>
        </w:rPr>
        <w:t xml:space="preserve">Công ty </w:t>
      </w:r>
      <w:r w:rsidRPr="009C388A">
        <w:rPr>
          <w:sz w:val="26"/>
          <w:szCs w:val="26"/>
          <w:lang w:eastAsia="en-SG"/>
        </w:rPr>
        <w:t>sẽ được miễn trừ trách nhiệm trong các trường hợp khách quan như:</w:t>
      </w:r>
    </w:p>
    <w:p w14:paraId="763B6D2C" w14:textId="77777777" w:rsidR="009C388A" w:rsidRPr="009C388A" w:rsidRDefault="009C388A" w:rsidP="00D46D64">
      <w:pPr>
        <w:spacing w:line="360" w:lineRule="auto"/>
        <w:ind w:left="567"/>
        <w:contextualSpacing/>
        <w:rPr>
          <w:sz w:val="26"/>
          <w:szCs w:val="26"/>
          <w:lang w:eastAsia="en-SG"/>
        </w:rPr>
      </w:pPr>
      <w:r w:rsidRPr="009C388A">
        <w:rPr>
          <w:sz w:val="26"/>
          <w:szCs w:val="26"/>
          <w:lang w:eastAsia="en-SG"/>
        </w:rPr>
        <w:t>+ Xảy ra thiên tai: dịch bệnh, bão lụt, hạn hán, động đất…</w:t>
      </w:r>
    </w:p>
    <w:p w14:paraId="60D82FB0" w14:textId="77777777" w:rsidR="009C388A" w:rsidRPr="009C388A" w:rsidRDefault="009C388A" w:rsidP="00D46D64">
      <w:pPr>
        <w:spacing w:line="360" w:lineRule="auto"/>
        <w:ind w:left="567"/>
        <w:contextualSpacing/>
        <w:rPr>
          <w:sz w:val="26"/>
          <w:szCs w:val="26"/>
          <w:lang w:eastAsia="en-SG"/>
        </w:rPr>
      </w:pPr>
      <w:r w:rsidRPr="009C388A">
        <w:rPr>
          <w:sz w:val="26"/>
          <w:szCs w:val="26"/>
          <w:lang w:eastAsia="en-SG"/>
        </w:rPr>
        <w:t>+ Sự cố về an ninh: biểu tình, khủng bố, đình công,…</w:t>
      </w:r>
    </w:p>
    <w:p w14:paraId="60AA52C5" w14:textId="77777777" w:rsidR="009C388A" w:rsidRPr="009C388A" w:rsidRDefault="009C388A" w:rsidP="00D46D64">
      <w:pPr>
        <w:spacing w:line="360" w:lineRule="auto"/>
        <w:ind w:left="567"/>
        <w:contextualSpacing/>
        <w:rPr>
          <w:sz w:val="26"/>
          <w:szCs w:val="26"/>
          <w:lang w:eastAsia="en-SG"/>
        </w:rPr>
      </w:pPr>
      <w:r w:rsidRPr="009C388A">
        <w:rPr>
          <w:sz w:val="26"/>
          <w:szCs w:val="26"/>
          <w:lang w:eastAsia="en-SG"/>
        </w:rPr>
        <w:t>+ Sự cố về hàng không: dời, hủy, hoãn chuyến bay, trục trặc kỹ thuật bay, an ninh bay…</w:t>
      </w:r>
    </w:p>
    <w:p w14:paraId="0136359F" w14:textId="77777777" w:rsidR="009C388A" w:rsidRPr="009C388A" w:rsidRDefault="009C388A" w:rsidP="00D46D64">
      <w:pPr>
        <w:spacing w:line="360" w:lineRule="auto"/>
        <w:ind w:left="567"/>
        <w:contextualSpacing/>
        <w:rPr>
          <w:sz w:val="26"/>
          <w:szCs w:val="26"/>
          <w:lang w:eastAsia="en-SG"/>
        </w:rPr>
      </w:pPr>
      <w:r w:rsidRPr="009C388A">
        <w:rPr>
          <w:sz w:val="26"/>
          <w:szCs w:val="26"/>
        </w:rPr>
        <w:t>Nếu những trường hợp trên xảy ra, Công ty sẽ xem xét để hoàn chi phí không tham quan cho khách trong điều kiện có thể (sau khi đã trừ lại các dịch vụ đã thực hiện: phí làm visa, tiền vé máy bay….và không chịu trách nhiệm bồi thường thêm bất kỳ chi phí nào khác).</w:t>
      </w:r>
    </w:p>
    <w:p w14:paraId="17B3D760" w14:textId="6622A732"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lang w:eastAsia="en-SG"/>
        </w:rPr>
        <w:lastRenderedPageBreak/>
        <w:t>Trường hợp Quý khách không được xuất cảnh và nhập cảnh vì lý do cá nhân: Nợ thuế, pháp luật,…</w:t>
      </w:r>
      <w:r w:rsidR="0003550C">
        <w:rPr>
          <w:sz w:val="26"/>
          <w:szCs w:val="26"/>
        </w:rPr>
        <w:t>Công Ty</w:t>
      </w:r>
      <w:r w:rsidRPr="009C388A">
        <w:rPr>
          <w:sz w:val="26"/>
          <w:szCs w:val="26"/>
        </w:rPr>
        <w:t xml:space="preserve"> </w:t>
      </w:r>
      <w:r w:rsidRPr="009C388A">
        <w:rPr>
          <w:sz w:val="26"/>
          <w:szCs w:val="26"/>
          <w:lang w:eastAsia="en-SG"/>
        </w:rPr>
        <w:t>được miễn trừ trách nhiệm và không hoàn trả tiền tour. Quý khách tự túc chi phí mua vé máy bay quay về Việt Nam.</w:t>
      </w:r>
    </w:p>
    <w:p w14:paraId="695A43B5" w14:textId="14326E5D" w:rsidR="009C388A" w:rsidRPr="009C388A"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lang w:eastAsia="en-SG"/>
        </w:rPr>
        <w:t>Tùy theo tình hình cấp Visa của Lãnh Sự Quán và vé máy bay, ngày khởi hành có thể dời lại từ 1 đến 10 ngày làm việc so với ngày khởi hành ban đầu hoặc vào đoàn khởi hành tiếp theo gần nhất hoặc có thể sắp xếp lại chương trình tour cho phù hợp.</w:t>
      </w:r>
    </w:p>
    <w:p w14:paraId="435751F0" w14:textId="125305F2" w:rsidR="009C388A" w:rsidRPr="0003550C" w:rsidRDefault="009C388A" w:rsidP="00D46D64">
      <w:pPr>
        <w:numPr>
          <w:ilvl w:val="0"/>
          <w:numId w:val="7"/>
        </w:numPr>
        <w:spacing w:line="360" w:lineRule="auto"/>
        <w:ind w:left="567" w:hanging="425"/>
        <w:contextualSpacing/>
        <w:jc w:val="both"/>
        <w:rPr>
          <w:sz w:val="26"/>
          <w:szCs w:val="26"/>
          <w:lang w:eastAsia="en-SG"/>
        </w:rPr>
      </w:pPr>
      <w:r w:rsidRPr="009C388A">
        <w:rPr>
          <w:sz w:val="26"/>
          <w:szCs w:val="26"/>
          <w:lang w:eastAsia="en-SG"/>
        </w:rPr>
        <w:t xml:space="preserve">Hồ sơ xin visa sau khi nộp vào Lãnh Sự Quán sẽ không được hoàn trả lại. </w:t>
      </w:r>
    </w:p>
    <w:p w14:paraId="07EF3231" w14:textId="7CBA3AF7" w:rsidR="009C388A" w:rsidRPr="0003550C" w:rsidRDefault="009C388A" w:rsidP="00D46D64">
      <w:pPr>
        <w:spacing w:line="360" w:lineRule="auto"/>
        <w:ind w:left="567"/>
        <w:rPr>
          <w:bCs/>
          <w:color w:val="FF0000"/>
          <w:sz w:val="36"/>
          <w:szCs w:val="36"/>
          <w:u w:val="single"/>
          <w:lang w:eastAsia="en-SG"/>
        </w:rPr>
      </w:pPr>
      <w:r w:rsidRPr="0003550C">
        <w:rPr>
          <w:b/>
          <w:color w:val="FF0000"/>
          <w:sz w:val="36"/>
          <w:szCs w:val="36"/>
          <w:u w:val="single"/>
        </w:rPr>
        <w:t>*** Lưu ý đặc biệt:</w:t>
      </w:r>
      <w:r w:rsidRPr="0003550C">
        <w:rPr>
          <w:color w:val="FF0000"/>
          <w:sz w:val="36"/>
          <w:szCs w:val="36"/>
          <w:u w:val="single"/>
        </w:rPr>
        <w:t xml:space="preserve"> </w:t>
      </w:r>
    </w:p>
    <w:p w14:paraId="7E6538A5" w14:textId="18625229" w:rsidR="009C388A" w:rsidRPr="009C388A" w:rsidRDefault="009C388A" w:rsidP="00D46D64">
      <w:pPr>
        <w:spacing w:line="360" w:lineRule="auto"/>
        <w:ind w:left="567" w:hanging="425"/>
        <w:rPr>
          <w:spacing w:val="3"/>
          <w:sz w:val="26"/>
          <w:szCs w:val="26"/>
          <w:shd w:val="clear" w:color="auto" w:fill="FFFFFF"/>
        </w:rPr>
      </w:pPr>
      <w:r w:rsidRPr="009C388A">
        <w:rPr>
          <w:spacing w:val="3"/>
          <w:sz w:val="26"/>
          <w:szCs w:val="26"/>
          <w:shd w:val="clear" w:color="auto" w:fill="FFFFFF"/>
        </w:rPr>
        <w:t xml:space="preserve">* </w:t>
      </w:r>
      <w:r w:rsidR="00D46D64">
        <w:rPr>
          <w:spacing w:val="3"/>
          <w:sz w:val="26"/>
          <w:szCs w:val="26"/>
          <w:shd w:val="clear" w:color="auto" w:fill="FFFFFF"/>
        </w:rPr>
        <w:t xml:space="preserve">   </w:t>
      </w:r>
      <w:r w:rsidRPr="009C388A">
        <w:rPr>
          <w:spacing w:val="3"/>
          <w:sz w:val="26"/>
          <w:szCs w:val="26"/>
          <w:shd w:val="clear" w:color="auto" w:fill="FFFFFF"/>
        </w:rPr>
        <w:t xml:space="preserve">Quý khách vui lòng mang theo hộ chiếu mới nhất (Nếu visa còn hạn ở hộ chiếu cũ thì phải mang theo hộ chiếu cũ và visa đi kèm) + căn cước công dân hoặc chứng minh nhân dân, khách hàng dưới 14 tuổi phải mang theo giấy khai sinh bản gốc đi kèm. </w:t>
      </w:r>
    </w:p>
    <w:p w14:paraId="0C3B10A6" w14:textId="45F548AD" w:rsidR="009C388A" w:rsidRPr="009C388A" w:rsidRDefault="009C388A" w:rsidP="00D46D64">
      <w:pPr>
        <w:spacing w:line="360" w:lineRule="auto"/>
        <w:ind w:left="567" w:hanging="425"/>
        <w:rPr>
          <w:spacing w:val="3"/>
          <w:sz w:val="26"/>
          <w:szCs w:val="26"/>
          <w:shd w:val="clear" w:color="auto" w:fill="FFFFFF"/>
        </w:rPr>
      </w:pPr>
      <w:r w:rsidRPr="009C388A">
        <w:rPr>
          <w:spacing w:val="3"/>
          <w:sz w:val="26"/>
          <w:szCs w:val="26"/>
          <w:shd w:val="clear" w:color="auto" w:fill="FFFFFF"/>
        </w:rPr>
        <w:t xml:space="preserve">** </w:t>
      </w:r>
      <w:r w:rsidR="00D46D64">
        <w:rPr>
          <w:spacing w:val="3"/>
          <w:sz w:val="26"/>
          <w:szCs w:val="26"/>
          <w:shd w:val="clear" w:color="auto" w:fill="FFFFFF"/>
        </w:rPr>
        <w:t xml:space="preserve"> </w:t>
      </w:r>
      <w:r w:rsidRPr="009C388A">
        <w:rPr>
          <w:spacing w:val="3"/>
          <w:sz w:val="26"/>
          <w:szCs w:val="26"/>
          <w:shd w:val="clear" w:color="auto" w:fill="FFFFFF"/>
        </w:rPr>
        <w:t xml:space="preserve">Khách hàng dưới 14 tuổi không đi cùng Bố hoặc Mẹ phải mang theo </w:t>
      </w:r>
      <w:r w:rsidRPr="009C388A">
        <w:rPr>
          <w:b/>
          <w:spacing w:val="3"/>
          <w:sz w:val="26"/>
          <w:szCs w:val="26"/>
          <w:shd w:val="clear" w:color="auto" w:fill="FFFFFF"/>
        </w:rPr>
        <w:t xml:space="preserve">giấy ủy quyền </w:t>
      </w:r>
      <w:r w:rsidRPr="009C388A">
        <w:rPr>
          <w:spacing w:val="3"/>
          <w:sz w:val="26"/>
          <w:szCs w:val="26"/>
          <w:shd w:val="clear" w:color="auto" w:fill="FFFFFF"/>
        </w:rPr>
        <w:t xml:space="preserve">của Bố và Mẹ cho phép người khác dẫn trẻ em dưới 14 tuổi đi nước ngoài, giấy ủy quyền phải có xác nhận của chính quyền địa phương. </w:t>
      </w:r>
    </w:p>
    <w:p w14:paraId="50FA69C6" w14:textId="6298F8E2" w:rsidR="009C388A" w:rsidRPr="009C388A" w:rsidRDefault="009C388A" w:rsidP="00D46D64">
      <w:pPr>
        <w:tabs>
          <w:tab w:val="left" w:pos="720"/>
        </w:tabs>
        <w:suppressAutoHyphens w:val="0"/>
        <w:spacing w:line="360" w:lineRule="auto"/>
        <w:ind w:left="567" w:hanging="425"/>
        <w:contextualSpacing/>
        <w:rPr>
          <w:spacing w:val="3"/>
          <w:sz w:val="26"/>
          <w:szCs w:val="26"/>
          <w:shd w:val="clear" w:color="auto" w:fill="FFFFFF"/>
        </w:rPr>
      </w:pPr>
      <w:r w:rsidRPr="009C388A">
        <w:rPr>
          <w:spacing w:val="3"/>
          <w:sz w:val="26"/>
          <w:szCs w:val="26"/>
          <w:shd w:val="clear" w:color="auto" w:fill="FFFFFF"/>
        </w:rPr>
        <w:t xml:space="preserve">*** Khách hàng tự kiểm tra lại xem có </w:t>
      </w:r>
      <w:r w:rsidRPr="009C388A">
        <w:rPr>
          <w:b/>
          <w:spacing w:val="3"/>
          <w:sz w:val="26"/>
          <w:szCs w:val="26"/>
          <w:shd w:val="clear" w:color="auto" w:fill="FFFFFF"/>
        </w:rPr>
        <w:t>nợ thuế nhà nước</w:t>
      </w:r>
      <w:r w:rsidRPr="009C388A">
        <w:rPr>
          <w:spacing w:val="3"/>
          <w:sz w:val="26"/>
          <w:szCs w:val="26"/>
          <w:shd w:val="clear" w:color="auto" w:fill="FFFFFF"/>
        </w:rPr>
        <w:t xml:space="preserve"> không, nếu có nợ thuế sẽ không được xuất cảnh. Công ty du lịch không chịu trách nhiệm nếu Quý khách không được xuất nhập cảnh vì các lí do cá nhân: Nợ thuế, vi phạm pháp luật,... không chịu trách nhiệm với các chi phí phát sinh, công ty chỉ hỗ trợ tư vấn cho Quý khách các phương án xử lý.</w:t>
      </w:r>
    </w:p>
    <w:p w14:paraId="05999518" w14:textId="5CDEF38F" w:rsidR="004D6F36" w:rsidRPr="008904D2" w:rsidRDefault="004D6F36" w:rsidP="00D46D64">
      <w:pPr>
        <w:spacing w:line="360" w:lineRule="auto"/>
        <w:ind w:left="567"/>
      </w:pPr>
    </w:p>
    <w:sectPr w:rsidR="004D6F36" w:rsidRPr="008904D2" w:rsidSect="00D46D64">
      <w:headerReference w:type="default" r:id="rId17"/>
      <w:headerReference w:type="first" r:id="rId18"/>
      <w:footerReference w:type="first" r:id="rId19"/>
      <w:pgSz w:w="12240" w:h="15840"/>
      <w:pgMar w:top="426" w:right="900" w:bottom="851" w:left="993" w:header="1152" w:footer="1533"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D57F7" w14:textId="77777777" w:rsidR="005F5A22" w:rsidRDefault="005F5A22">
      <w:r>
        <w:separator/>
      </w:r>
    </w:p>
  </w:endnote>
  <w:endnote w:type="continuationSeparator" w:id="0">
    <w:p w14:paraId="4785246E" w14:textId="77777777" w:rsidR="005F5A22" w:rsidRDefault="005F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4A49" w14:textId="77777777" w:rsidR="002646B2" w:rsidRDefault="002646B2">
    <w:pPr>
      <w:pStyle w:val="Footer"/>
      <w:ind w:right="-14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55A55" w14:textId="77777777" w:rsidR="005F5A22" w:rsidRDefault="005F5A22">
      <w:r>
        <w:separator/>
      </w:r>
    </w:p>
  </w:footnote>
  <w:footnote w:type="continuationSeparator" w:id="0">
    <w:p w14:paraId="2239692C" w14:textId="77777777" w:rsidR="005F5A22" w:rsidRDefault="005F5A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4EF8" w14:textId="77777777" w:rsidR="002646B2" w:rsidRDefault="002646B2">
    <w:pPr>
      <w:pStyle w:val="Header"/>
      <w:tabs>
        <w:tab w:val="left" w:pos="-1260"/>
      </w:tabs>
      <w:ind w:left="-14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892E9" w14:textId="6923C453" w:rsidR="002646B2" w:rsidRDefault="002646B2" w:rsidP="00C061C6">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bullet"/>
      <w:lvlText w:val="●"/>
      <w:lvlJc w:val="left"/>
      <w:pPr>
        <w:tabs>
          <w:tab w:val="num" w:pos="720"/>
        </w:tabs>
        <w:ind w:left="720" w:hanging="360"/>
      </w:pPr>
      <w:rPr>
        <w:rFonts w:ascii="Verdana" w:eastAsia="Verdana" w:hAnsi="Verdana" w:cs="Verdana"/>
        <w:b w:val="0"/>
        <w:bCs w:val="0"/>
        <w:i w:val="0"/>
        <w:iCs w:val="0"/>
        <w:strike w:val="0"/>
        <w:dstrike w:val="0"/>
        <w:color w:val="000000"/>
        <w:sz w:val="20"/>
        <w:szCs w:val="20"/>
        <w:u w:val="none"/>
      </w:rPr>
    </w:lvl>
    <w:lvl w:ilvl="1">
      <w:start w:val="1"/>
      <w:numFmt w:val="bullet"/>
      <w:lvlText w:val="●"/>
      <w:lvlJc w:val="left"/>
      <w:pPr>
        <w:tabs>
          <w:tab w:val="num" w:pos="1080"/>
        </w:tabs>
        <w:ind w:left="0" w:firstLine="1080"/>
      </w:pPr>
      <w:rPr>
        <w:rFonts w:ascii="Verdana" w:eastAsia="Verdana" w:hAnsi="Verdana" w:cs="Verdana"/>
        <w:b w:val="0"/>
        <w:bCs w:val="0"/>
        <w:i w:val="0"/>
        <w:iCs w:val="0"/>
        <w:strike w:val="0"/>
        <w:dstrike w:val="0"/>
        <w:color w:val="000000"/>
        <w:sz w:val="20"/>
        <w:szCs w:val="20"/>
        <w:u w:val="none"/>
      </w:rPr>
    </w:lvl>
    <w:lvl w:ilvl="2">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dstrike w:val="0"/>
        <w:color w:val="000000"/>
        <w:sz w:val="20"/>
        <w:szCs w:val="20"/>
        <w:u w:val="none"/>
      </w:rPr>
    </w:lvl>
    <w:lvl w:ilvl="3">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dstrike w:val="0"/>
        <w:color w:val="000000"/>
        <w:sz w:val="20"/>
        <w:szCs w:val="20"/>
        <w:u w:val="none"/>
      </w:rPr>
    </w:lvl>
    <w:lvl w:ilvl="4">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dstrike w:val="0"/>
        <w:color w:val="000000"/>
        <w:sz w:val="20"/>
        <w:szCs w:val="20"/>
        <w:u w:val="none"/>
      </w:rPr>
    </w:lvl>
    <w:lvl w:ilvl="5">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dstrike w:val="0"/>
        <w:color w:val="000000"/>
        <w:sz w:val="20"/>
        <w:szCs w:val="20"/>
        <w:u w:val="none"/>
      </w:rPr>
    </w:lvl>
    <w:lvl w:ilvl="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dstrike w:val="0"/>
        <w:color w:val="000000"/>
        <w:sz w:val="20"/>
        <w:szCs w:val="20"/>
        <w:u w:val="none"/>
      </w:rPr>
    </w:lvl>
    <w:lvl w:ilvl="7">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dstrike w:val="0"/>
        <w:color w:val="000000"/>
        <w:sz w:val="20"/>
        <w:szCs w:val="20"/>
        <w:u w:val="none"/>
      </w:rPr>
    </w:lvl>
    <w:lvl w:ilvl="8">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1" w15:restartNumberingAfterBreak="0">
    <w:nsid w:val="00000004"/>
    <w:multiLevelType w:val="multilevel"/>
    <w:tmpl w:val="00000004"/>
    <w:lvl w:ilvl="0">
      <w:start w:val="1"/>
      <w:numFmt w:val="bullet"/>
      <w:lvlText w:val="●"/>
      <w:lvlJc w:val="left"/>
      <w:pPr>
        <w:tabs>
          <w:tab w:val="num" w:pos="1620"/>
        </w:tabs>
        <w:ind w:left="1620" w:hanging="1260"/>
      </w:pPr>
      <w:rPr>
        <w:rFonts w:ascii="Verdana" w:eastAsia="Verdana" w:hAnsi="Verdana" w:cs="Verdana"/>
        <w:b w:val="0"/>
        <w:bCs w:val="0"/>
        <w:i w:val="0"/>
        <w:iCs w:val="0"/>
        <w:strike w:val="0"/>
        <w:color w:val="000000"/>
        <w:sz w:val="20"/>
        <w:szCs w:val="20"/>
        <w:u w:val="none"/>
      </w:rPr>
    </w:lvl>
    <w:lvl w:ilvl="1">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 w15:restartNumberingAfterBreak="0">
    <w:nsid w:val="00000006"/>
    <w:multiLevelType w:val="multilevel"/>
    <w:tmpl w:val="00000006"/>
    <w:lvl w:ilvl="0">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start w:val="1"/>
      <w:numFmt w:val="bullet"/>
      <w:lvlText w:val=""/>
      <w:lvlJc w:val="left"/>
      <w:pPr>
        <w:tabs>
          <w:tab w:val="num" w:pos="540"/>
        </w:tabs>
        <w:ind w:left="540" w:hanging="360"/>
      </w:pPr>
      <w:rPr>
        <w:rFonts w:ascii="Symbol" w:hAnsi="Symbol" w:hint="default"/>
        <w:b w:val="0"/>
        <w:bCs w:val="0"/>
        <w:i w:val="0"/>
        <w:iCs w:val="0"/>
        <w:strike w:val="0"/>
        <w:color w:val="000000"/>
        <w:sz w:val="20"/>
        <w:szCs w:val="20"/>
        <w:u w:val="none"/>
      </w:rPr>
    </w:lvl>
    <w:lvl w:ilvl="2">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3" w15:restartNumberingAfterBreak="0">
    <w:nsid w:val="099141BF"/>
    <w:multiLevelType w:val="hybridMultilevel"/>
    <w:tmpl w:val="EE2CD646"/>
    <w:lvl w:ilvl="0" w:tplc="CF3CC17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E6D61"/>
    <w:multiLevelType w:val="hybridMultilevel"/>
    <w:tmpl w:val="D95E6A5E"/>
    <w:lvl w:ilvl="0" w:tplc="B436F81C">
      <w:start w:val="1"/>
      <w:numFmt w:val="bullet"/>
      <w:lvlText w:val=""/>
      <w:lvlJc w:val="left"/>
      <w:pPr>
        <w:ind w:left="641" w:hanging="360"/>
      </w:pPr>
      <w:rPr>
        <w:rFonts w:ascii="Symbol" w:hAnsi="Symbol" w:hint="default"/>
        <w:color w:val="auto"/>
      </w:rPr>
    </w:lvl>
    <w:lvl w:ilvl="1" w:tplc="08090003">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2081" w:hanging="360"/>
      </w:pPr>
      <w:rPr>
        <w:rFonts w:ascii="Wingdings" w:hAnsi="Wingdings" w:hint="default"/>
      </w:rPr>
    </w:lvl>
    <w:lvl w:ilvl="3" w:tplc="08090001" w:tentative="1">
      <w:start w:val="1"/>
      <w:numFmt w:val="bullet"/>
      <w:lvlText w:val=""/>
      <w:lvlJc w:val="left"/>
      <w:pPr>
        <w:ind w:left="2801" w:hanging="360"/>
      </w:pPr>
      <w:rPr>
        <w:rFonts w:ascii="Symbol" w:hAnsi="Symbol" w:hint="default"/>
      </w:rPr>
    </w:lvl>
    <w:lvl w:ilvl="4" w:tplc="08090003" w:tentative="1">
      <w:start w:val="1"/>
      <w:numFmt w:val="bullet"/>
      <w:lvlText w:val="o"/>
      <w:lvlJc w:val="left"/>
      <w:pPr>
        <w:ind w:left="3521" w:hanging="360"/>
      </w:pPr>
      <w:rPr>
        <w:rFonts w:ascii="Courier New" w:hAnsi="Courier New" w:cs="Courier New" w:hint="default"/>
      </w:rPr>
    </w:lvl>
    <w:lvl w:ilvl="5" w:tplc="08090005" w:tentative="1">
      <w:start w:val="1"/>
      <w:numFmt w:val="bullet"/>
      <w:lvlText w:val=""/>
      <w:lvlJc w:val="left"/>
      <w:pPr>
        <w:ind w:left="4241" w:hanging="360"/>
      </w:pPr>
      <w:rPr>
        <w:rFonts w:ascii="Wingdings" w:hAnsi="Wingdings" w:hint="default"/>
      </w:rPr>
    </w:lvl>
    <w:lvl w:ilvl="6" w:tplc="08090001" w:tentative="1">
      <w:start w:val="1"/>
      <w:numFmt w:val="bullet"/>
      <w:lvlText w:val=""/>
      <w:lvlJc w:val="left"/>
      <w:pPr>
        <w:ind w:left="4961" w:hanging="360"/>
      </w:pPr>
      <w:rPr>
        <w:rFonts w:ascii="Symbol" w:hAnsi="Symbol" w:hint="default"/>
      </w:rPr>
    </w:lvl>
    <w:lvl w:ilvl="7" w:tplc="08090003" w:tentative="1">
      <w:start w:val="1"/>
      <w:numFmt w:val="bullet"/>
      <w:lvlText w:val="o"/>
      <w:lvlJc w:val="left"/>
      <w:pPr>
        <w:ind w:left="5681" w:hanging="360"/>
      </w:pPr>
      <w:rPr>
        <w:rFonts w:ascii="Courier New" w:hAnsi="Courier New" w:cs="Courier New" w:hint="default"/>
      </w:rPr>
    </w:lvl>
    <w:lvl w:ilvl="8" w:tplc="08090005" w:tentative="1">
      <w:start w:val="1"/>
      <w:numFmt w:val="bullet"/>
      <w:lvlText w:val=""/>
      <w:lvlJc w:val="left"/>
      <w:pPr>
        <w:ind w:left="6401" w:hanging="360"/>
      </w:pPr>
      <w:rPr>
        <w:rFonts w:ascii="Wingdings" w:hAnsi="Wingdings" w:hint="default"/>
      </w:rPr>
    </w:lvl>
  </w:abstractNum>
  <w:abstractNum w:abstractNumId="5" w15:restartNumberingAfterBreak="0">
    <w:nsid w:val="11797B4A"/>
    <w:multiLevelType w:val="hybridMultilevel"/>
    <w:tmpl w:val="0FAC875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305546A"/>
    <w:multiLevelType w:val="multilevel"/>
    <w:tmpl w:val="130554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3C7A5E"/>
    <w:multiLevelType w:val="hybridMultilevel"/>
    <w:tmpl w:val="032E5940"/>
    <w:lvl w:ilvl="0" w:tplc="71D8EE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A7316"/>
    <w:multiLevelType w:val="hybridMultilevel"/>
    <w:tmpl w:val="BE9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F676B"/>
    <w:multiLevelType w:val="hybridMultilevel"/>
    <w:tmpl w:val="9B0E06CA"/>
    <w:lvl w:ilvl="0" w:tplc="0409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15:restartNumberingAfterBreak="0">
    <w:nsid w:val="3A336763"/>
    <w:multiLevelType w:val="hybridMultilevel"/>
    <w:tmpl w:val="329860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E313F5B"/>
    <w:multiLevelType w:val="multilevel"/>
    <w:tmpl w:val="5E313F5B"/>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423431E"/>
    <w:multiLevelType w:val="hybridMultilevel"/>
    <w:tmpl w:val="B2DC3364"/>
    <w:lvl w:ilvl="0" w:tplc="0409000D">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7"/>
  </w:num>
  <w:num w:numId="6">
    <w:abstractNumId w:val="12"/>
  </w:num>
  <w:num w:numId="7">
    <w:abstractNumId w:val="6"/>
  </w:num>
  <w:num w:numId="8">
    <w:abstractNumId w:val="4"/>
  </w:num>
  <w:num w:numId="9">
    <w:abstractNumId w:val="9"/>
  </w:num>
  <w:num w:numId="10">
    <w:abstractNumId w:val="5"/>
  </w:num>
  <w:num w:numId="11">
    <w:abstractNumId w:val="8"/>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1E9"/>
    <w:rsid w:val="00010602"/>
    <w:rsid w:val="00020C94"/>
    <w:rsid w:val="000238DF"/>
    <w:rsid w:val="00027187"/>
    <w:rsid w:val="0003550C"/>
    <w:rsid w:val="000403D4"/>
    <w:rsid w:val="0009487C"/>
    <w:rsid w:val="000C3367"/>
    <w:rsid w:val="000D0217"/>
    <w:rsid w:val="000D3AD9"/>
    <w:rsid w:val="000D67E2"/>
    <w:rsid w:val="000F095E"/>
    <w:rsid w:val="00105D5E"/>
    <w:rsid w:val="00105FED"/>
    <w:rsid w:val="001077DD"/>
    <w:rsid w:val="00107AB7"/>
    <w:rsid w:val="00110358"/>
    <w:rsid w:val="00121B49"/>
    <w:rsid w:val="00125D86"/>
    <w:rsid w:val="00133672"/>
    <w:rsid w:val="00154D2B"/>
    <w:rsid w:val="001628BA"/>
    <w:rsid w:val="00180ED7"/>
    <w:rsid w:val="001854C7"/>
    <w:rsid w:val="001B2FF2"/>
    <w:rsid w:val="001E34A1"/>
    <w:rsid w:val="001E7C3C"/>
    <w:rsid w:val="00224A71"/>
    <w:rsid w:val="00225663"/>
    <w:rsid w:val="0024251A"/>
    <w:rsid w:val="00242CB9"/>
    <w:rsid w:val="00260847"/>
    <w:rsid w:val="002646B2"/>
    <w:rsid w:val="00280DB4"/>
    <w:rsid w:val="00295A45"/>
    <w:rsid w:val="002A6DC7"/>
    <w:rsid w:val="002F2ABC"/>
    <w:rsid w:val="003017EE"/>
    <w:rsid w:val="00307327"/>
    <w:rsid w:val="0031776C"/>
    <w:rsid w:val="0032481E"/>
    <w:rsid w:val="00335376"/>
    <w:rsid w:val="003564AB"/>
    <w:rsid w:val="003624EF"/>
    <w:rsid w:val="00396489"/>
    <w:rsid w:val="003A6F03"/>
    <w:rsid w:val="003C3967"/>
    <w:rsid w:val="003E2E85"/>
    <w:rsid w:val="004067F4"/>
    <w:rsid w:val="00410B22"/>
    <w:rsid w:val="00414744"/>
    <w:rsid w:val="00426F0C"/>
    <w:rsid w:val="004328C5"/>
    <w:rsid w:val="00437E1A"/>
    <w:rsid w:val="004635B4"/>
    <w:rsid w:val="004708B0"/>
    <w:rsid w:val="00481B89"/>
    <w:rsid w:val="00485B40"/>
    <w:rsid w:val="00492D63"/>
    <w:rsid w:val="00497C37"/>
    <w:rsid w:val="004C6460"/>
    <w:rsid w:val="004D30CE"/>
    <w:rsid w:val="004D6F36"/>
    <w:rsid w:val="004E3337"/>
    <w:rsid w:val="004F16E0"/>
    <w:rsid w:val="00506B1B"/>
    <w:rsid w:val="00513344"/>
    <w:rsid w:val="0052194C"/>
    <w:rsid w:val="0052770B"/>
    <w:rsid w:val="00536C96"/>
    <w:rsid w:val="00563A77"/>
    <w:rsid w:val="00572EE9"/>
    <w:rsid w:val="005948A9"/>
    <w:rsid w:val="005B3B7D"/>
    <w:rsid w:val="005B5A0C"/>
    <w:rsid w:val="005C4DA0"/>
    <w:rsid w:val="005D2613"/>
    <w:rsid w:val="005F2B03"/>
    <w:rsid w:val="005F5A22"/>
    <w:rsid w:val="00623B0B"/>
    <w:rsid w:val="00641DBF"/>
    <w:rsid w:val="00654FD8"/>
    <w:rsid w:val="00656940"/>
    <w:rsid w:val="0065700A"/>
    <w:rsid w:val="00670C57"/>
    <w:rsid w:val="006928DF"/>
    <w:rsid w:val="006A52F9"/>
    <w:rsid w:val="006C7F21"/>
    <w:rsid w:val="006D41E9"/>
    <w:rsid w:val="007308B2"/>
    <w:rsid w:val="0073371F"/>
    <w:rsid w:val="007403E1"/>
    <w:rsid w:val="0075693E"/>
    <w:rsid w:val="00763E24"/>
    <w:rsid w:val="007856B9"/>
    <w:rsid w:val="0079001F"/>
    <w:rsid w:val="007A6D41"/>
    <w:rsid w:val="007C1036"/>
    <w:rsid w:val="007C4839"/>
    <w:rsid w:val="007F25F0"/>
    <w:rsid w:val="007F55C4"/>
    <w:rsid w:val="00816A3C"/>
    <w:rsid w:val="00830131"/>
    <w:rsid w:val="00837C0D"/>
    <w:rsid w:val="00855A5E"/>
    <w:rsid w:val="008642C8"/>
    <w:rsid w:val="00874FCF"/>
    <w:rsid w:val="00877C55"/>
    <w:rsid w:val="008903A2"/>
    <w:rsid w:val="008904D2"/>
    <w:rsid w:val="008B639B"/>
    <w:rsid w:val="008B64E9"/>
    <w:rsid w:val="008C4888"/>
    <w:rsid w:val="008C533A"/>
    <w:rsid w:val="008C5EF8"/>
    <w:rsid w:val="008D3389"/>
    <w:rsid w:val="008D3478"/>
    <w:rsid w:val="008D5D29"/>
    <w:rsid w:val="008F4EDC"/>
    <w:rsid w:val="008F5C44"/>
    <w:rsid w:val="00902DD0"/>
    <w:rsid w:val="0090780D"/>
    <w:rsid w:val="009142C4"/>
    <w:rsid w:val="00944853"/>
    <w:rsid w:val="009A3797"/>
    <w:rsid w:val="009C15B6"/>
    <w:rsid w:val="009C388A"/>
    <w:rsid w:val="009C3BE7"/>
    <w:rsid w:val="009C623C"/>
    <w:rsid w:val="009F6FC7"/>
    <w:rsid w:val="00A06C0E"/>
    <w:rsid w:val="00A21637"/>
    <w:rsid w:val="00A26D6E"/>
    <w:rsid w:val="00A30385"/>
    <w:rsid w:val="00A42EFF"/>
    <w:rsid w:val="00A455F6"/>
    <w:rsid w:val="00A45E7F"/>
    <w:rsid w:val="00A67FE6"/>
    <w:rsid w:val="00A904E4"/>
    <w:rsid w:val="00A90A0D"/>
    <w:rsid w:val="00AC70E4"/>
    <w:rsid w:val="00AE3ADD"/>
    <w:rsid w:val="00AE5EE4"/>
    <w:rsid w:val="00B05C3B"/>
    <w:rsid w:val="00B066CE"/>
    <w:rsid w:val="00B31C5C"/>
    <w:rsid w:val="00B355EE"/>
    <w:rsid w:val="00B555A1"/>
    <w:rsid w:val="00B6376E"/>
    <w:rsid w:val="00B8166D"/>
    <w:rsid w:val="00B9525B"/>
    <w:rsid w:val="00BB0702"/>
    <w:rsid w:val="00BC1FAD"/>
    <w:rsid w:val="00BC3D29"/>
    <w:rsid w:val="00BC65CF"/>
    <w:rsid w:val="00BD3311"/>
    <w:rsid w:val="00BF36C6"/>
    <w:rsid w:val="00C0439D"/>
    <w:rsid w:val="00C061C6"/>
    <w:rsid w:val="00C27F9E"/>
    <w:rsid w:val="00C31E60"/>
    <w:rsid w:val="00C37B1A"/>
    <w:rsid w:val="00C462BF"/>
    <w:rsid w:val="00C50A0F"/>
    <w:rsid w:val="00C76FAB"/>
    <w:rsid w:val="00C81070"/>
    <w:rsid w:val="00C871A2"/>
    <w:rsid w:val="00CB0A4A"/>
    <w:rsid w:val="00CB5EFA"/>
    <w:rsid w:val="00CB5FB8"/>
    <w:rsid w:val="00CD38EA"/>
    <w:rsid w:val="00CD4336"/>
    <w:rsid w:val="00CD4E7E"/>
    <w:rsid w:val="00CE306B"/>
    <w:rsid w:val="00CE6530"/>
    <w:rsid w:val="00CE759A"/>
    <w:rsid w:val="00CF3E80"/>
    <w:rsid w:val="00D46D64"/>
    <w:rsid w:val="00D51EA4"/>
    <w:rsid w:val="00D52ADC"/>
    <w:rsid w:val="00D5749F"/>
    <w:rsid w:val="00D60C05"/>
    <w:rsid w:val="00D71D44"/>
    <w:rsid w:val="00D72A4C"/>
    <w:rsid w:val="00D80D83"/>
    <w:rsid w:val="00D862E5"/>
    <w:rsid w:val="00D91B07"/>
    <w:rsid w:val="00D940BD"/>
    <w:rsid w:val="00D96EC4"/>
    <w:rsid w:val="00DA19AF"/>
    <w:rsid w:val="00DA54FA"/>
    <w:rsid w:val="00DA7E81"/>
    <w:rsid w:val="00DC2E76"/>
    <w:rsid w:val="00DD0BA5"/>
    <w:rsid w:val="00DD31BE"/>
    <w:rsid w:val="00DE0309"/>
    <w:rsid w:val="00DE235C"/>
    <w:rsid w:val="00DF0D9B"/>
    <w:rsid w:val="00DF6A91"/>
    <w:rsid w:val="00DF6E03"/>
    <w:rsid w:val="00E00FA1"/>
    <w:rsid w:val="00E171FD"/>
    <w:rsid w:val="00E265DF"/>
    <w:rsid w:val="00E37F45"/>
    <w:rsid w:val="00E65DD9"/>
    <w:rsid w:val="00E8086B"/>
    <w:rsid w:val="00E900A1"/>
    <w:rsid w:val="00E96C3E"/>
    <w:rsid w:val="00EA0D15"/>
    <w:rsid w:val="00EC4EFA"/>
    <w:rsid w:val="00EF1C67"/>
    <w:rsid w:val="00EF3DDA"/>
    <w:rsid w:val="00F3089D"/>
    <w:rsid w:val="00F30F0F"/>
    <w:rsid w:val="00F32C12"/>
    <w:rsid w:val="00F33CBF"/>
    <w:rsid w:val="00F51CEE"/>
    <w:rsid w:val="00F55599"/>
    <w:rsid w:val="00FB40A8"/>
    <w:rsid w:val="00FC59BD"/>
    <w:rsid w:val="00FD7DC9"/>
    <w:rsid w:val="00FE0656"/>
    <w:rsid w:val="00FE0714"/>
    <w:rsid w:val="00FF5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D694C"/>
  <w15:docId w15:val="{C41B3A50-A20B-4349-9FFC-B2CDC143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1E9"/>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link w:val="Heading1Char"/>
    <w:uiPriority w:val="9"/>
    <w:qFormat/>
    <w:rsid w:val="006D41E9"/>
    <w:pPr>
      <w:suppressAutoHyphens w:val="0"/>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DF6E0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1E9"/>
    <w:rPr>
      <w:rFonts w:ascii="Times New Roman" w:eastAsia="Times New Roman" w:hAnsi="Times New Roman" w:cs="Times New Roman"/>
      <w:b/>
      <w:bCs/>
      <w:kern w:val="36"/>
      <w:sz w:val="48"/>
      <w:szCs w:val="48"/>
    </w:rPr>
  </w:style>
  <w:style w:type="character" w:customStyle="1" w:styleId="FooterChar">
    <w:name w:val="Footer Char"/>
    <w:link w:val="Footer"/>
    <w:uiPriority w:val="99"/>
    <w:rsid w:val="006D41E9"/>
    <w:rPr>
      <w:sz w:val="24"/>
      <w:szCs w:val="24"/>
      <w:lang w:eastAsia="ar-SA"/>
    </w:rPr>
  </w:style>
  <w:style w:type="character" w:customStyle="1" w:styleId="HeaderChar">
    <w:name w:val="Header Char"/>
    <w:link w:val="Header"/>
    <w:uiPriority w:val="99"/>
    <w:qFormat/>
    <w:rsid w:val="006D41E9"/>
    <w:rPr>
      <w:sz w:val="24"/>
      <w:szCs w:val="24"/>
      <w:lang w:eastAsia="ar-SA"/>
    </w:rPr>
  </w:style>
  <w:style w:type="paragraph" w:styleId="Header">
    <w:name w:val="header"/>
    <w:basedOn w:val="Normal"/>
    <w:link w:val="HeaderChar"/>
    <w:uiPriority w:val="99"/>
    <w:qFormat/>
    <w:rsid w:val="006D41E9"/>
    <w:pPr>
      <w:tabs>
        <w:tab w:val="center" w:pos="4320"/>
        <w:tab w:val="right" w:pos="864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6D41E9"/>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6D41E9"/>
    <w:pPr>
      <w:tabs>
        <w:tab w:val="center" w:pos="4320"/>
        <w:tab w:val="right" w:pos="864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6D41E9"/>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6D41E9"/>
    <w:pPr>
      <w:spacing w:after="200" w:line="276" w:lineRule="auto"/>
      <w:ind w:left="720"/>
    </w:pPr>
    <w:rPr>
      <w:rFonts w:ascii="Arial" w:eastAsia="Calibri" w:hAnsi="Arial" w:cs="Arial"/>
      <w:sz w:val="22"/>
      <w:szCs w:val="22"/>
    </w:rPr>
  </w:style>
  <w:style w:type="paragraph" w:styleId="NormalWeb">
    <w:name w:val="Normal (Web)"/>
    <w:basedOn w:val="Normal"/>
    <w:uiPriority w:val="99"/>
    <w:unhideWhenUsed/>
    <w:qFormat/>
    <w:rsid w:val="00654FD8"/>
    <w:pPr>
      <w:suppressAutoHyphens w:val="0"/>
      <w:spacing w:before="100" w:beforeAutospacing="1" w:after="100" w:afterAutospacing="1"/>
      <w:jc w:val="both"/>
    </w:pPr>
    <w:rPr>
      <w:sz w:val="26"/>
      <w:lang w:eastAsia="en-US"/>
    </w:rPr>
  </w:style>
  <w:style w:type="paragraph" w:styleId="NoSpacing">
    <w:name w:val="No Spacing"/>
    <w:uiPriority w:val="1"/>
    <w:qFormat/>
    <w:rsid w:val="00902DD0"/>
    <w:pPr>
      <w:suppressAutoHyphens/>
      <w:spacing w:after="0" w:line="240" w:lineRule="auto"/>
    </w:pPr>
    <w:rPr>
      <w:rFonts w:ascii="Times New Roman" w:eastAsia="SimSun" w:hAnsi="Times New Roman" w:cs="Times New Roman"/>
      <w:sz w:val="24"/>
      <w:szCs w:val="24"/>
      <w:lang w:eastAsia="ar-SA"/>
    </w:rPr>
  </w:style>
  <w:style w:type="character" w:customStyle="1" w:styleId="Heading2Char">
    <w:name w:val="Heading 2 Char"/>
    <w:basedOn w:val="DefaultParagraphFont"/>
    <w:link w:val="Heading2"/>
    <w:uiPriority w:val="9"/>
    <w:rsid w:val="00DF6E03"/>
    <w:rPr>
      <w:rFonts w:asciiTheme="majorHAnsi" w:eastAsiaTheme="majorEastAsia" w:hAnsiTheme="majorHAnsi" w:cstheme="majorBidi"/>
      <w:color w:val="2F5496" w:themeColor="accent1" w:themeShade="BF"/>
      <w:sz w:val="26"/>
      <w:szCs w:val="26"/>
      <w:lang w:eastAsia="ar-SA"/>
    </w:rPr>
  </w:style>
  <w:style w:type="paragraph" w:styleId="BalloonText">
    <w:name w:val="Balloon Text"/>
    <w:basedOn w:val="Normal"/>
    <w:link w:val="BalloonTextChar"/>
    <w:uiPriority w:val="99"/>
    <w:semiHidden/>
    <w:unhideWhenUsed/>
    <w:rsid w:val="00C061C6"/>
    <w:rPr>
      <w:rFonts w:ascii="Tahoma" w:hAnsi="Tahoma" w:cs="Tahoma"/>
      <w:sz w:val="16"/>
      <w:szCs w:val="16"/>
    </w:rPr>
  </w:style>
  <w:style w:type="character" w:customStyle="1" w:styleId="BalloonTextChar">
    <w:name w:val="Balloon Text Char"/>
    <w:basedOn w:val="DefaultParagraphFont"/>
    <w:link w:val="BalloonText"/>
    <w:uiPriority w:val="99"/>
    <w:semiHidden/>
    <w:rsid w:val="00C061C6"/>
    <w:rPr>
      <w:rFonts w:ascii="Tahoma" w:eastAsia="Times New Roman" w:hAnsi="Tahoma" w:cs="Tahoma"/>
      <w:sz w:val="16"/>
      <w:szCs w:val="16"/>
      <w:lang w:eastAsia="ar-SA"/>
    </w:rPr>
  </w:style>
  <w:style w:type="table" w:styleId="TableGrid">
    <w:name w:val="Table Grid"/>
    <w:basedOn w:val="TableNormal"/>
    <w:uiPriority w:val="39"/>
    <w:rsid w:val="00D46D64"/>
    <w:pPr>
      <w:spacing w:after="0" w:line="240" w:lineRule="auto"/>
    </w:pPr>
    <w:rPr>
      <w:rFonts w:ascii="Times New Roman" w:eastAsiaTheme="minorEastAsia" w:hAnsi="Times New Roman" w:cs="Times New Roman"/>
      <w:sz w:val="24"/>
      <w:szCs w:val="24"/>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642614">
      <w:bodyDiv w:val="1"/>
      <w:marLeft w:val="0"/>
      <w:marRight w:val="0"/>
      <w:marTop w:val="0"/>
      <w:marBottom w:val="0"/>
      <w:divBdr>
        <w:top w:val="none" w:sz="0" w:space="0" w:color="auto"/>
        <w:left w:val="none" w:sz="0" w:space="0" w:color="auto"/>
        <w:bottom w:val="none" w:sz="0" w:space="0" w:color="auto"/>
        <w:right w:val="none" w:sz="0" w:space="0" w:color="auto"/>
      </w:divBdr>
    </w:div>
    <w:div w:id="1262301770">
      <w:bodyDiv w:val="1"/>
      <w:marLeft w:val="0"/>
      <w:marRight w:val="0"/>
      <w:marTop w:val="0"/>
      <w:marBottom w:val="0"/>
      <w:divBdr>
        <w:top w:val="none" w:sz="0" w:space="0" w:color="auto"/>
        <w:left w:val="none" w:sz="0" w:space="0" w:color="auto"/>
        <w:bottom w:val="none" w:sz="0" w:space="0" w:color="auto"/>
        <w:right w:val="none" w:sz="0" w:space="0" w:color="auto"/>
      </w:divBdr>
    </w:div>
    <w:div w:id="186898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0.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2187</Words>
  <Characters>12470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TONY</dc:creator>
  <cp:keywords/>
  <dc:description/>
  <cp:lastModifiedBy>hnc0804</cp:lastModifiedBy>
  <cp:revision>7</cp:revision>
  <cp:lastPrinted>2022-11-14T08:45:00Z</cp:lastPrinted>
  <dcterms:created xsi:type="dcterms:W3CDTF">2023-09-30T02:25:00Z</dcterms:created>
  <dcterms:modified xsi:type="dcterms:W3CDTF">2023-10-06T01:58:00Z</dcterms:modified>
</cp:coreProperties>
</file>